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0AAC8" w14:textId="6957D72B" w:rsidR="00071DD5" w:rsidRPr="009E6C81" w:rsidRDefault="00071DD5" w:rsidP="000F4044">
      <w:pPr>
        <w:widowControl w:val="0"/>
        <w:rPr>
          <w:rFonts w:eastAsia="Calibri"/>
          <w:bCs/>
          <w:sz w:val="28"/>
          <w:szCs w:val="28"/>
          <w:lang w:eastAsia="en-US"/>
        </w:rPr>
      </w:pPr>
    </w:p>
    <w:p w14:paraId="0304CFF2" w14:textId="530AA213" w:rsidR="00AF78E6" w:rsidRPr="009E6C81" w:rsidRDefault="00071DD5" w:rsidP="00071DD5">
      <w:pPr>
        <w:widowControl w:val="0"/>
        <w:jc w:val="center"/>
        <w:rPr>
          <w:rFonts w:eastAsia="Calibri"/>
          <w:bCs/>
          <w:sz w:val="28"/>
          <w:szCs w:val="28"/>
          <w:lang w:eastAsia="en-US"/>
        </w:rPr>
      </w:pPr>
      <w:r w:rsidRPr="00EB0D4A">
        <w:rPr>
          <w:noProof/>
          <w:szCs w:val="28"/>
        </w:rPr>
        <w:drawing>
          <wp:inline distT="0" distB="0" distL="0" distR="0" wp14:anchorId="1999A84E" wp14:editId="7937216F">
            <wp:extent cx="6286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A2584" w14:textId="77777777" w:rsidR="00AF78E6" w:rsidRPr="009E6C81" w:rsidRDefault="00AF78E6" w:rsidP="0056230F">
      <w:pPr>
        <w:widowControl w:val="0"/>
        <w:jc w:val="center"/>
        <w:rPr>
          <w:rFonts w:eastAsia="Calibri"/>
          <w:bCs/>
          <w:sz w:val="28"/>
          <w:szCs w:val="28"/>
          <w:lang w:eastAsia="en-US"/>
        </w:rPr>
      </w:pPr>
      <w:r w:rsidRPr="009E6C81">
        <w:rPr>
          <w:rFonts w:eastAsia="Calibri"/>
          <w:bCs/>
          <w:sz w:val="28"/>
          <w:szCs w:val="28"/>
          <w:lang w:eastAsia="en-US"/>
        </w:rPr>
        <w:t>Совет депутатов Ордынского района</w:t>
      </w:r>
    </w:p>
    <w:p w14:paraId="1C6E3869" w14:textId="77777777" w:rsidR="00AF78E6" w:rsidRPr="009E6C81" w:rsidRDefault="00AF78E6" w:rsidP="0056230F">
      <w:pPr>
        <w:widowControl w:val="0"/>
        <w:jc w:val="center"/>
        <w:rPr>
          <w:rFonts w:eastAsia="Calibri"/>
          <w:bCs/>
          <w:sz w:val="28"/>
          <w:szCs w:val="28"/>
          <w:lang w:eastAsia="en-US"/>
        </w:rPr>
      </w:pPr>
      <w:r w:rsidRPr="009E6C81">
        <w:rPr>
          <w:rFonts w:eastAsia="Calibri"/>
          <w:bCs/>
          <w:sz w:val="28"/>
          <w:szCs w:val="28"/>
          <w:lang w:eastAsia="en-US"/>
        </w:rPr>
        <w:t>Новосибирской области</w:t>
      </w:r>
    </w:p>
    <w:p w14:paraId="4B76DD80" w14:textId="1ADC2A45" w:rsidR="00AF78E6" w:rsidRPr="009E6C81" w:rsidRDefault="004A46DD" w:rsidP="0056230F">
      <w:pPr>
        <w:widowControl w:val="0"/>
        <w:jc w:val="center"/>
        <w:rPr>
          <w:rFonts w:eastAsia="Calibri"/>
          <w:bCs/>
          <w:sz w:val="28"/>
          <w:szCs w:val="28"/>
          <w:lang w:eastAsia="en-US"/>
        </w:rPr>
      </w:pPr>
      <w:r w:rsidRPr="004A46DD">
        <w:rPr>
          <w:rFonts w:eastAsia="Calibri"/>
          <w:bCs/>
          <w:sz w:val="28"/>
          <w:szCs w:val="28"/>
          <w:lang w:eastAsia="en-US"/>
        </w:rPr>
        <w:t>пятого</w:t>
      </w:r>
      <w:r w:rsidR="00AF78E6" w:rsidRPr="004A46DD">
        <w:rPr>
          <w:rFonts w:eastAsia="Calibri"/>
          <w:bCs/>
          <w:sz w:val="28"/>
          <w:szCs w:val="28"/>
          <w:lang w:eastAsia="en-US"/>
        </w:rPr>
        <w:t xml:space="preserve"> созыва</w:t>
      </w:r>
    </w:p>
    <w:p w14:paraId="2A1C4AAC" w14:textId="77777777" w:rsidR="00AF78E6" w:rsidRPr="009E6C81" w:rsidRDefault="00AF78E6" w:rsidP="002963BE">
      <w:pPr>
        <w:widowControl w:val="0"/>
        <w:jc w:val="both"/>
        <w:rPr>
          <w:rFonts w:eastAsia="Calibri"/>
          <w:bCs/>
          <w:sz w:val="28"/>
          <w:szCs w:val="28"/>
          <w:lang w:eastAsia="en-US"/>
        </w:rPr>
      </w:pPr>
    </w:p>
    <w:p w14:paraId="1A6973CA" w14:textId="77777777" w:rsidR="00AF78E6" w:rsidRPr="009E6C81" w:rsidRDefault="00AF78E6" w:rsidP="0056230F">
      <w:pPr>
        <w:widowControl w:val="0"/>
        <w:jc w:val="center"/>
        <w:rPr>
          <w:rFonts w:eastAsia="Calibri"/>
          <w:bCs/>
          <w:sz w:val="28"/>
          <w:szCs w:val="28"/>
          <w:lang w:eastAsia="en-US"/>
        </w:rPr>
      </w:pPr>
      <w:r w:rsidRPr="009E6C81">
        <w:rPr>
          <w:rFonts w:eastAsia="Calibri"/>
          <w:bCs/>
          <w:sz w:val="28"/>
          <w:szCs w:val="28"/>
          <w:lang w:eastAsia="en-US"/>
        </w:rPr>
        <w:t>РЕШЕНИЕ</w:t>
      </w:r>
    </w:p>
    <w:p w14:paraId="5A8BD4E9" w14:textId="502DD7D6" w:rsidR="00AF78E6" w:rsidRPr="009E6C81" w:rsidRDefault="00071DD5" w:rsidP="0056230F">
      <w:pPr>
        <w:widowControl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(девятая </w:t>
      </w:r>
      <w:r w:rsidR="0019363F" w:rsidRPr="009E6C81">
        <w:rPr>
          <w:rFonts w:eastAsia="Calibri"/>
          <w:sz w:val="28"/>
          <w:szCs w:val="28"/>
          <w:lang w:eastAsia="en-US"/>
        </w:rPr>
        <w:t>сессия)</w:t>
      </w:r>
    </w:p>
    <w:p w14:paraId="4173E841" w14:textId="77777777" w:rsidR="00AF78E6" w:rsidRPr="009E6C81" w:rsidRDefault="00AF78E6" w:rsidP="002963BE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14:paraId="59E3E3E0" w14:textId="5B1E9AD3" w:rsidR="00AF78E6" w:rsidRPr="009E6C81" w:rsidRDefault="00071DD5" w:rsidP="002963BE">
      <w:pPr>
        <w:widowControl w:val="0"/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21 мая </w:t>
      </w:r>
      <w:r w:rsidR="00424658">
        <w:rPr>
          <w:rFonts w:eastAsia="Calibri"/>
          <w:sz w:val="28"/>
          <w:szCs w:val="28"/>
          <w:lang w:eastAsia="en-US"/>
        </w:rPr>
        <w:t>2026</w:t>
      </w:r>
      <w:r w:rsidR="002A5407" w:rsidRPr="009E6C81">
        <w:rPr>
          <w:rFonts w:eastAsia="Calibri"/>
          <w:sz w:val="28"/>
          <w:szCs w:val="28"/>
          <w:lang w:eastAsia="en-US"/>
        </w:rPr>
        <w:t xml:space="preserve"> года                      </w:t>
      </w:r>
      <w:r>
        <w:rPr>
          <w:rFonts w:eastAsia="Calibri"/>
          <w:sz w:val="28"/>
          <w:szCs w:val="28"/>
          <w:lang w:eastAsia="en-US"/>
        </w:rPr>
        <w:t xml:space="preserve">     </w:t>
      </w:r>
      <w:r w:rsidR="002A5407" w:rsidRPr="009E6C81">
        <w:rPr>
          <w:rFonts w:eastAsia="Calibri"/>
          <w:sz w:val="28"/>
          <w:szCs w:val="28"/>
          <w:lang w:eastAsia="en-US"/>
        </w:rPr>
        <w:t xml:space="preserve">р.п. Ордынское        </w:t>
      </w:r>
      <w:r w:rsidR="000F4044">
        <w:rPr>
          <w:rFonts w:eastAsia="Calibri"/>
          <w:sz w:val="28"/>
          <w:szCs w:val="28"/>
          <w:lang w:eastAsia="en-US"/>
        </w:rPr>
        <w:t xml:space="preserve">                                    № 70</w:t>
      </w:r>
    </w:p>
    <w:p w14:paraId="5BFED432" w14:textId="77777777" w:rsidR="002A5407" w:rsidRPr="009E6C81" w:rsidRDefault="002A5407" w:rsidP="002963B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34249C96" w14:textId="5B1C151B" w:rsidR="00322FDC" w:rsidRDefault="00DB2BB0" w:rsidP="0056230F">
      <w:pPr>
        <w:widowControl w:val="0"/>
        <w:jc w:val="center"/>
        <w:rPr>
          <w:bCs/>
          <w:sz w:val="28"/>
          <w:szCs w:val="28"/>
        </w:rPr>
      </w:pPr>
      <w:r w:rsidRPr="009E6C81">
        <w:rPr>
          <w:bCs/>
          <w:sz w:val="28"/>
          <w:szCs w:val="28"/>
        </w:rPr>
        <w:t xml:space="preserve">О </w:t>
      </w:r>
      <w:r w:rsidR="00322FDC">
        <w:rPr>
          <w:bCs/>
          <w:sz w:val="28"/>
          <w:szCs w:val="28"/>
        </w:rPr>
        <w:t>Программе к</w:t>
      </w:r>
      <w:r w:rsidR="00322FDC" w:rsidRPr="00322FDC">
        <w:rPr>
          <w:bCs/>
          <w:sz w:val="28"/>
          <w:szCs w:val="28"/>
        </w:rPr>
        <w:t>омплексно</w:t>
      </w:r>
      <w:r w:rsidR="00322FDC">
        <w:rPr>
          <w:bCs/>
          <w:sz w:val="28"/>
          <w:szCs w:val="28"/>
        </w:rPr>
        <w:t>го</w:t>
      </w:r>
      <w:r w:rsidR="00322FDC" w:rsidRPr="00322FDC">
        <w:rPr>
          <w:bCs/>
          <w:sz w:val="28"/>
          <w:szCs w:val="28"/>
        </w:rPr>
        <w:t xml:space="preserve"> развити</w:t>
      </w:r>
      <w:r w:rsidR="00322FDC">
        <w:rPr>
          <w:bCs/>
          <w:sz w:val="28"/>
          <w:szCs w:val="28"/>
        </w:rPr>
        <w:t>я</w:t>
      </w:r>
      <w:r w:rsidR="00322FDC" w:rsidRPr="00322FDC">
        <w:rPr>
          <w:bCs/>
          <w:sz w:val="28"/>
          <w:szCs w:val="28"/>
        </w:rPr>
        <w:t xml:space="preserve"> </w:t>
      </w:r>
      <w:r w:rsidR="00D5206F">
        <w:rPr>
          <w:bCs/>
          <w:sz w:val="28"/>
          <w:szCs w:val="28"/>
        </w:rPr>
        <w:t>социальной</w:t>
      </w:r>
      <w:r w:rsidR="00322FDC" w:rsidRPr="00322FDC">
        <w:rPr>
          <w:bCs/>
          <w:sz w:val="28"/>
          <w:szCs w:val="28"/>
        </w:rPr>
        <w:t xml:space="preserve"> инфраструктуры </w:t>
      </w:r>
      <w:r w:rsidR="00CE6A5B">
        <w:rPr>
          <w:bCs/>
          <w:sz w:val="28"/>
          <w:szCs w:val="28"/>
        </w:rPr>
        <w:t>Нижнекаменского</w:t>
      </w:r>
      <w:r w:rsidR="00322FDC" w:rsidRPr="00322FDC">
        <w:rPr>
          <w:bCs/>
          <w:sz w:val="28"/>
          <w:szCs w:val="28"/>
        </w:rPr>
        <w:t xml:space="preserve"> сельсовета Ордынско</w:t>
      </w:r>
      <w:r w:rsidR="00322FDC">
        <w:rPr>
          <w:bCs/>
          <w:sz w:val="28"/>
          <w:szCs w:val="28"/>
        </w:rPr>
        <w:t>го района Новосибирской области</w:t>
      </w:r>
    </w:p>
    <w:p w14:paraId="266E7022" w14:textId="6B170EBD" w:rsidR="00AF78E6" w:rsidRDefault="00322FDC" w:rsidP="0056230F">
      <w:pPr>
        <w:widowControl w:val="0"/>
        <w:jc w:val="center"/>
        <w:rPr>
          <w:bCs/>
          <w:sz w:val="28"/>
          <w:szCs w:val="28"/>
        </w:rPr>
      </w:pPr>
      <w:r w:rsidRPr="00322FDC">
        <w:rPr>
          <w:bCs/>
          <w:sz w:val="28"/>
          <w:szCs w:val="28"/>
        </w:rPr>
        <w:t xml:space="preserve">на </w:t>
      </w:r>
      <w:r w:rsidR="00424658">
        <w:rPr>
          <w:bCs/>
          <w:sz w:val="28"/>
          <w:szCs w:val="28"/>
        </w:rPr>
        <w:t>2026-2044</w:t>
      </w:r>
      <w:r w:rsidRPr="00322FDC">
        <w:rPr>
          <w:bCs/>
          <w:sz w:val="28"/>
          <w:szCs w:val="28"/>
        </w:rPr>
        <w:t xml:space="preserve"> годы</w:t>
      </w:r>
    </w:p>
    <w:p w14:paraId="6EFD1584" w14:textId="77777777" w:rsidR="00322FDC" w:rsidRPr="009E6C81" w:rsidRDefault="00322FDC" w:rsidP="002963BE">
      <w:pPr>
        <w:widowControl w:val="0"/>
        <w:jc w:val="both"/>
        <w:rPr>
          <w:rFonts w:eastAsia="Calibri"/>
          <w:bCs/>
          <w:sz w:val="28"/>
          <w:szCs w:val="28"/>
          <w:lang w:eastAsia="en-US"/>
        </w:rPr>
      </w:pPr>
    </w:p>
    <w:p w14:paraId="5389CF24" w14:textId="69D515A0" w:rsidR="00AF78E6" w:rsidRPr="009E6C81" w:rsidRDefault="00AF78E6" w:rsidP="002963BE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9E6C81">
        <w:rPr>
          <w:sz w:val="28"/>
          <w:szCs w:val="28"/>
        </w:rPr>
        <w:t xml:space="preserve">В </w:t>
      </w:r>
      <w:r w:rsidRPr="00322FDC">
        <w:rPr>
          <w:sz w:val="28"/>
          <w:szCs w:val="28"/>
        </w:rPr>
        <w:t>соответствии с</w:t>
      </w:r>
      <w:r w:rsidR="00CE3A81">
        <w:rPr>
          <w:sz w:val="28"/>
          <w:szCs w:val="28"/>
        </w:rPr>
        <w:t>о ст. 8 и 26</w:t>
      </w:r>
      <w:r w:rsidR="00093968" w:rsidRPr="00322FDC">
        <w:rPr>
          <w:sz w:val="28"/>
          <w:szCs w:val="28"/>
        </w:rPr>
        <w:t xml:space="preserve"> </w:t>
      </w:r>
      <w:r w:rsidR="00322FDC" w:rsidRPr="00322FDC">
        <w:rPr>
          <w:sz w:val="28"/>
          <w:szCs w:val="28"/>
        </w:rPr>
        <w:t>Градостроительн</w:t>
      </w:r>
      <w:r w:rsidR="00CE3A81">
        <w:rPr>
          <w:sz w:val="28"/>
          <w:szCs w:val="28"/>
        </w:rPr>
        <w:t xml:space="preserve">ого </w:t>
      </w:r>
      <w:r w:rsidR="00322FDC" w:rsidRPr="00322FDC">
        <w:rPr>
          <w:sz w:val="28"/>
          <w:szCs w:val="28"/>
        </w:rPr>
        <w:t>кодекс</w:t>
      </w:r>
      <w:r w:rsidR="00CE3A81">
        <w:rPr>
          <w:sz w:val="28"/>
          <w:szCs w:val="28"/>
        </w:rPr>
        <w:t>а</w:t>
      </w:r>
      <w:r w:rsidR="00322FDC" w:rsidRPr="00322FDC">
        <w:t xml:space="preserve"> </w:t>
      </w:r>
      <w:r w:rsidR="00322FDC">
        <w:rPr>
          <w:sz w:val="28"/>
          <w:szCs w:val="28"/>
        </w:rPr>
        <w:t xml:space="preserve">Российской Федерации, </w:t>
      </w:r>
      <w:r w:rsidR="00CE3A81">
        <w:rPr>
          <w:sz w:val="28"/>
          <w:szCs w:val="28"/>
        </w:rPr>
        <w:t xml:space="preserve">ч. 4 ст. 14 </w:t>
      </w:r>
      <w:r w:rsidR="00093968" w:rsidRPr="009E6C81">
        <w:rPr>
          <w:sz w:val="28"/>
          <w:szCs w:val="28"/>
        </w:rPr>
        <w:t>Федеральн</w:t>
      </w:r>
      <w:r w:rsidR="00CE3A81">
        <w:rPr>
          <w:sz w:val="28"/>
          <w:szCs w:val="28"/>
        </w:rPr>
        <w:t>ого</w:t>
      </w:r>
      <w:r w:rsidR="00093968" w:rsidRPr="009E6C81">
        <w:rPr>
          <w:sz w:val="28"/>
          <w:szCs w:val="28"/>
        </w:rPr>
        <w:t xml:space="preserve"> закон</w:t>
      </w:r>
      <w:r w:rsidR="00CE3A81">
        <w:rPr>
          <w:sz w:val="28"/>
          <w:szCs w:val="28"/>
        </w:rPr>
        <w:t>а</w:t>
      </w:r>
      <w:r w:rsidR="00093968" w:rsidRPr="009E6C81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9E6C81">
        <w:rPr>
          <w:sz w:val="28"/>
          <w:szCs w:val="28"/>
        </w:rPr>
        <w:t xml:space="preserve">руководствуясь </w:t>
      </w:r>
      <w:r w:rsidR="00CE3A81">
        <w:rPr>
          <w:sz w:val="28"/>
          <w:szCs w:val="28"/>
        </w:rPr>
        <w:t xml:space="preserve">п. 32 ст. 26 </w:t>
      </w:r>
      <w:r w:rsidRPr="009E6C81">
        <w:rPr>
          <w:sz w:val="28"/>
          <w:szCs w:val="28"/>
        </w:rPr>
        <w:t>Устав</w:t>
      </w:r>
      <w:r w:rsidR="00CE3A81">
        <w:rPr>
          <w:sz w:val="28"/>
          <w:szCs w:val="28"/>
        </w:rPr>
        <w:t>а</w:t>
      </w:r>
      <w:r w:rsidRPr="009E6C81">
        <w:rPr>
          <w:sz w:val="28"/>
          <w:szCs w:val="28"/>
        </w:rPr>
        <w:t xml:space="preserve"> Ордынского </w:t>
      </w:r>
      <w:r w:rsidR="0019363F" w:rsidRPr="009E6C81">
        <w:rPr>
          <w:sz w:val="28"/>
          <w:szCs w:val="28"/>
        </w:rPr>
        <w:t xml:space="preserve">муниципального </w:t>
      </w:r>
      <w:r w:rsidRPr="009E6C81">
        <w:rPr>
          <w:sz w:val="28"/>
          <w:szCs w:val="28"/>
        </w:rPr>
        <w:t>района Новосибирской области</w:t>
      </w:r>
      <w:r w:rsidR="0062460C" w:rsidRPr="009E6C81">
        <w:rPr>
          <w:sz w:val="28"/>
          <w:szCs w:val="28"/>
        </w:rPr>
        <w:t>,</w:t>
      </w:r>
      <w:r w:rsidRPr="009E6C81">
        <w:rPr>
          <w:sz w:val="28"/>
          <w:szCs w:val="28"/>
        </w:rPr>
        <w:t xml:space="preserve"> Совет депутатов Ордынского района Новосибирской области</w:t>
      </w:r>
    </w:p>
    <w:p w14:paraId="5F444AF9" w14:textId="77777777" w:rsidR="00AF78E6" w:rsidRPr="009E6C81" w:rsidRDefault="00AF78E6" w:rsidP="002963B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6C81">
        <w:rPr>
          <w:rFonts w:eastAsia="Calibri"/>
          <w:sz w:val="28"/>
          <w:szCs w:val="28"/>
          <w:lang w:eastAsia="en-US"/>
        </w:rPr>
        <w:t>РЕШИЛ:</w:t>
      </w:r>
    </w:p>
    <w:p w14:paraId="097069F7" w14:textId="64A01FC6" w:rsidR="00DB2BB0" w:rsidRPr="009E6C81" w:rsidRDefault="00DB2BB0" w:rsidP="002963B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6C81">
        <w:rPr>
          <w:rFonts w:eastAsia="Calibri"/>
          <w:sz w:val="28"/>
          <w:szCs w:val="28"/>
          <w:lang w:eastAsia="en-US"/>
        </w:rPr>
        <w:t>1. Утвердить прилагаем</w:t>
      </w:r>
      <w:r w:rsidR="00322FDC">
        <w:rPr>
          <w:rFonts w:eastAsia="Calibri"/>
          <w:sz w:val="28"/>
          <w:szCs w:val="28"/>
          <w:lang w:eastAsia="en-US"/>
        </w:rPr>
        <w:t>ую</w:t>
      </w:r>
      <w:r w:rsidRPr="009E6C81">
        <w:rPr>
          <w:rFonts w:eastAsia="Calibri"/>
          <w:sz w:val="28"/>
          <w:szCs w:val="28"/>
          <w:lang w:eastAsia="en-US"/>
        </w:rPr>
        <w:t xml:space="preserve"> </w:t>
      </w:r>
      <w:r w:rsidR="00322FDC" w:rsidRPr="00322FDC">
        <w:rPr>
          <w:rFonts w:eastAsia="Calibri"/>
          <w:sz w:val="28"/>
          <w:szCs w:val="28"/>
          <w:lang w:eastAsia="en-US"/>
        </w:rPr>
        <w:t>Программ</w:t>
      </w:r>
      <w:r w:rsidR="00322FDC">
        <w:rPr>
          <w:rFonts w:eastAsia="Calibri"/>
          <w:sz w:val="28"/>
          <w:szCs w:val="28"/>
          <w:lang w:eastAsia="en-US"/>
        </w:rPr>
        <w:t>у</w:t>
      </w:r>
      <w:r w:rsidR="00322FDC" w:rsidRPr="00322FDC">
        <w:rPr>
          <w:rFonts w:eastAsia="Calibri"/>
          <w:sz w:val="28"/>
          <w:szCs w:val="28"/>
          <w:lang w:eastAsia="en-US"/>
        </w:rPr>
        <w:t xml:space="preserve"> комплексно</w:t>
      </w:r>
      <w:r w:rsidR="00322FDC">
        <w:rPr>
          <w:rFonts w:eastAsia="Calibri"/>
          <w:sz w:val="28"/>
          <w:szCs w:val="28"/>
          <w:lang w:eastAsia="en-US"/>
        </w:rPr>
        <w:t>го</w:t>
      </w:r>
      <w:r w:rsidR="00322FDC" w:rsidRPr="00322FDC">
        <w:rPr>
          <w:rFonts w:eastAsia="Calibri"/>
          <w:sz w:val="28"/>
          <w:szCs w:val="28"/>
          <w:lang w:eastAsia="en-US"/>
        </w:rPr>
        <w:t xml:space="preserve"> развити</w:t>
      </w:r>
      <w:r w:rsidR="00322FDC">
        <w:rPr>
          <w:rFonts w:eastAsia="Calibri"/>
          <w:sz w:val="28"/>
          <w:szCs w:val="28"/>
          <w:lang w:eastAsia="en-US"/>
        </w:rPr>
        <w:t>я</w:t>
      </w:r>
      <w:r w:rsidR="00322FDC" w:rsidRPr="00322FDC">
        <w:rPr>
          <w:rFonts w:eastAsia="Calibri"/>
          <w:sz w:val="28"/>
          <w:szCs w:val="28"/>
          <w:lang w:eastAsia="en-US"/>
        </w:rPr>
        <w:t xml:space="preserve"> </w:t>
      </w:r>
      <w:r w:rsidR="00D5206F">
        <w:rPr>
          <w:rFonts w:eastAsia="Calibri"/>
          <w:sz w:val="28"/>
          <w:szCs w:val="28"/>
          <w:lang w:eastAsia="en-US"/>
        </w:rPr>
        <w:t xml:space="preserve">социальной </w:t>
      </w:r>
      <w:r w:rsidR="00322FDC" w:rsidRPr="00322FDC">
        <w:rPr>
          <w:rFonts w:eastAsia="Calibri"/>
          <w:sz w:val="28"/>
          <w:szCs w:val="28"/>
          <w:lang w:eastAsia="en-US"/>
        </w:rPr>
        <w:t xml:space="preserve">инфраструктуры </w:t>
      </w:r>
      <w:r w:rsidR="00CE6A5B">
        <w:rPr>
          <w:rFonts w:eastAsia="Calibri"/>
          <w:sz w:val="28"/>
          <w:szCs w:val="28"/>
          <w:lang w:eastAsia="en-US"/>
        </w:rPr>
        <w:t>Нижнекаменского</w:t>
      </w:r>
      <w:r w:rsidR="00322FDC" w:rsidRPr="00322FDC">
        <w:rPr>
          <w:rFonts w:eastAsia="Calibri"/>
          <w:sz w:val="28"/>
          <w:szCs w:val="28"/>
          <w:lang w:eastAsia="en-US"/>
        </w:rPr>
        <w:t xml:space="preserve"> сельсовета Ордынского района Новосибирской области</w:t>
      </w:r>
      <w:r w:rsidR="00322FDC">
        <w:rPr>
          <w:rFonts w:eastAsia="Calibri"/>
          <w:sz w:val="28"/>
          <w:szCs w:val="28"/>
          <w:lang w:eastAsia="en-US"/>
        </w:rPr>
        <w:t xml:space="preserve"> </w:t>
      </w:r>
      <w:r w:rsidR="00322FDC" w:rsidRPr="00322FDC">
        <w:rPr>
          <w:rFonts w:eastAsia="Calibri"/>
          <w:sz w:val="28"/>
          <w:szCs w:val="28"/>
          <w:lang w:eastAsia="en-US"/>
        </w:rPr>
        <w:t xml:space="preserve">на </w:t>
      </w:r>
      <w:r w:rsidR="00424658">
        <w:rPr>
          <w:rFonts w:eastAsia="Calibri"/>
          <w:sz w:val="28"/>
          <w:szCs w:val="28"/>
          <w:lang w:eastAsia="en-US"/>
        </w:rPr>
        <w:t>2026-2044</w:t>
      </w:r>
      <w:r w:rsidR="00322FDC" w:rsidRPr="00322FDC">
        <w:rPr>
          <w:rFonts w:eastAsia="Calibri"/>
          <w:sz w:val="28"/>
          <w:szCs w:val="28"/>
          <w:lang w:eastAsia="en-US"/>
        </w:rPr>
        <w:t xml:space="preserve"> годы</w:t>
      </w:r>
      <w:r w:rsidRPr="009E6C81">
        <w:rPr>
          <w:rFonts w:eastAsia="Calibri"/>
          <w:sz w:val="28"/>
          <w:szCs w:val="28"/>
          <w:lang w:eastAsia="en-US"/>
        </w:rPr>
        <w:t>.</w:t>
      </w:r>
    </w:p>
    <w:p w14:paraId="389DDFF4" w14:textId="104B73C8" w:rsidR="00DB2BB0" w:rsidRPr="009E6C81" w:rsidRDefault="00DB2BB0" w:rsidP="002963B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6C81">
        <w:rPr>
          <w:rFonts w:eastAsia="Calibri"/>
          <w:sz w:val="28"/>
          <w:szCs w:val="28"/>
          <w:lang w:eastAsia="en-US"/>
        </w:rPr>
        <w:t>2. </w:t>
      </w:r>
      <w:r w:rsidR="00322FDC" w:rsidRPr="009E6C81">
        <w:rPr>
          <w:rFonts w:eastAsia="Calibri"/>
          <w:sz w:val="28"/>
          <w:szCs w:val="28"/>
          <w:lang w:eastAsia="en-US"/>
        </w:rPr>
        <w:t xml:space="preserve">Направить настоящее решение Главе Ордынского района Новосибирской области для подписания </w:t>
      </w:r>
      <w:r w:rsidR="00CE3A81">
        <w:rPr>
          <w:rFonts w:eastAsia="Calibri"/>
          <w:sz w:val="28"/>
          <w:szCs w:val="28"/>
          <w:lang w:eastAsia="en-US"/>
        </w:rPr>
        <w:t xml:space="preserve">и опубликования (обнародования) </w:t>
      </w:r>
      <w:r w:rsidR="00322FDC" w:rsidRPr="009E6C81">
        <w:rPr>
          <w:rFonts w:eastAsia="Calibri"/>
          <w:sz w:val="28"/>
          <w:szCs w:val="28"/>
          <w:lang w:eastAsia="en-US"/>
        </w:rPr>
        <w:t>в периодическом печатном издании органов местного самоуправления Ордынского района Новосибирс</w:t>
      </w:r>
      <w:r w:rsidR="00CE3A81">
        <w:rPr>
          <w:rFonts w:eastAsia="Calibri"/>
          <w:sz w:val="28"/>
          <w:szCs w:val="28"/>
          <w:lang w:eastAsia="en-US"/>
        </w:rPr>
        <w:t>кой области «Ордынский Вестник»,</w:t>
      </w:r>
      <w:r w:rsidR="00322FDC" w:rsidRPr="009E6C81">
        <w:rPr>
          <w:rFonts w:eastAsia="Calibri"/>
          <w:sz w:val="28"/>
          <w:szCs w:val="28"/>
          <w:lang w:eastAsia="en-US"/>
        </w:rPr>
        <w:t xml:space="preserve"> разме</w:t>
      </w:r>
      <w:r w:rsidR="00CE3A81">
        <w:rPr>
          <w:rFonts w:eastAsia="Calibri"/>
          <w:sz w:val="28"/>
          <w:szCs w:val="28"/>
          <w:lang w:eastAsia="en-US"/>
        </w:rPr>
        <w:t>щения</w:t>
      </w:r>
      <w:r w:rsidR="00322FDC" w:rsidRPr="009E6C81">
        <w:rPr>
          <w:rFonts w:eastAsia="Calibri"/>
          <w:sz w:val="28"/>
          <w:szCs w:val="28"/>
          <w:lang w:eastAsia="en-US"/>
        </w:rPr>
        <w:t xml:space="preserve"> на официальном сайте администрации Ордынского района Новосибирской области в информационно-телекоммуникационной сети «Интернет».</w:t>
      </w:r>
    </w:p>
    <w:p w14:paraId="1BA56876" w14:textId="1E272F88" w:rsidR="00DB2BB0" w:rsidRPr="009E6C81" w:rsidRDefault="00CE3A81" w:rsidP="002963B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DB2BB0" w:rsidRPr="009E6C81">
        <w:rPr>
          <w:rFonts w:eastAsia="Calibri"/>
          <w:sz w:val="28"/>
          <w:szCs w:val="28"/>
          <w:lang w:eastAsia="en-US"/>
        </w:rPr>
        <w:t>. </w:t>
      </w:r>
      <w:r w:rsidR="00322FDC" w:rsidRPr="00321BC9">
        <w:rPr>
          <w:rFonts w:eastAsia="Calibri"/>
          <w:sz w:val="28"/>
          <w:szCs w:val="28"/>
          <w:lang w:eastAsia="en-US"/>
        </w:rPr>
        <w:t>Настоящее решение вступает в силу со дня его опубликования (обнародования)</w:t>
      </w:r>
      <w:r w:rsidR="00322FDC">
        <w:rPr>
          <w:rFonts w:eastAsia="Calibri"/>
          <w:sz w:val="28"/>
          <w:szCs w:val="28"/>
          <w:lang w:eastAsia="en-US"/>
        </w:rPr>
        <w:t>.</w:t>
      </w:r>
    </w:p>
    <w:p w14:paraId="4158796B" w14:textId="0B962FC9" w:rsidR="00DB2BB0" w:rsidRPr="009E6C81" w:rsidRDefault="00CE3A81" w:rsidP="002963BE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DB2BB0" w:rsidRPr="009E6C81">
        <w:rPr>
          <w:rFonts w:eastAsia="Calibri"/>
          <w:sz w:val="28"/>
          <w:szCs w:val="28"/>
          <w:lang w:eastAsia="en-US"/>
        </w:rPr>
        <w:t>. </w:t>
      </w:r>
      <w:r w:rsidR="00322FDC" w:rsidRPr="009E6C81">
        <w:rPr>
          <w:rFonts w:eastAsia="Calibri"/>
          <w:sz w:val="28"/>
          <w:szCs w:val="28"/>
          <w:lang w:eastAsia="en-US"/>
        </w:rPr>
        <w:t>Контроль за исполнением настоящего решения возложить на первого заместителя главы администрации Ордынского района Новосибирской области Крауса Ю.В.</w:t>
      </w:r>
    </w:p>
    <w:p w14:paraId="560D6CF6" w14:textId="77777777" w:rsidR="00AF78E6" w:rsidRPr="009E6C81" w:rsidRDefault="00AF78E6" w:rsidP="002963BE">
      <w:pPr>
        <w:widowControl w:val="0"/>
        <w:jc w:val="both"/>
        <w:rPr>
          <w:rFonts w:eastAsia="Calibri"/>
          <w:sz w:val="28"/>
          <w:szCs w:val="28"/>
        </w:rPr>
      </w:pPr>
    </w:p>
    <w:p w14:paraId="699FB4EB" w14:textId="70B1E205" w:rsidR="00AF78E6" w:rsidRPr="009E6C81" w:rsidRDefault="00AF78E6" w:rsidP="002963BE">
      <w:pPr>
        <w:widowControl w:val="0"/>
        <w:jc w:val="both"/>
        <w:rPr>
          <w:rFonts w:eastAsia="Calibri"/>
          <w:sz w:val="28"/>
          <w:szCs w:val="28"/>
        </w:rPr>
      </w:pPr>
    </w:p>
    <w:tbl>
      <w:tblPr>
        <w:tblW w:w="10089" w:type="dxa"/>
        <w:tblLook w:val="01E0" w:firstRow="1" w:lastRow="1" w:firstColumn="1" w:lastColumn="1" w:noHBand="0" w:noVBand="0"/>
      </w:tblPr>
      <w:tblGrid>
        <w:gridCol w:w="4428"/>
        <w:gridCol w:w="1260"/>
        <w:gridCol w:w="4401"/>
      </w:tblGrid>
      <w:tr w:rsidR="009E6C81" w:rsidRPr="009E6C81" w14:paraId="79C54969" w14:textId="77777777" w:rsidTr="00024F9E">
        <w:tc>
          <w:tcPr>
            <w:tcW w:w="4428" w:type="dxa"/>
          </w:tcPr>
          <w:p w14:paraId="2EEC79C8" w14:textId="77777777" w:rsidR="00AF78E6" w:rsidRPr="009E6C81" w:rsidRDefault="00AF78E6" w:rsidP="002963B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Председатель Совета депутатов</w:t>
            </w:r>
          </w:p>
          <w:p w14:paraId="4108C267" w14:textId="77777777" w:rsidR="00AF78E6" w:rsidRPr="009E6C81" w:rsidRDefault="00AF78E6" w:rsidP="002963B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Ордынского района</w:t>
            </w:r>
          </w:p>
          <w:p w14:paraId="0816AD9B" w14:textId="77777777" w:rsidR="00AF78E6" w:rsidRPr="009E6C81" w:rsidRDefault="00AF78E6" w:rsidP="002963B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Новосибирской области</w:t>
            </w:r>
          </w:p>
          <w:p w14:paraId="690ED205" w14:textId="77777777" w:rsidR="00AF78E6" w:rsidRPr="009E6C81" w:rsidRDefault="00AF78E6" w:rsidP="002963B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_____________________</w:t>
            </w:r>
          </w:p>
          <w:p w14:paraId="789C0B4A" w14:textId="0A66EEA8" w:rsidR="00AF78E6" w:rsidRPr="009E6C81" w:rsidRDefault="0062460C" w:rsidP="002963B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Н.В. Ориненко</w:t>
            </w:r>
          </w:p>
        </w:tc>
        <w:tc>
          <w:tcPr>
            <w:tcW w:w="1260" w:type="dxa"/>
          </w:tcPr>
          <w:p w14:paraId="156A114B" w14:textId="77777777" w:rsidR="00AF78E6" w:rsidRPr="009E6C81" w:rsidRDefault="00AF78E6" w:rsidP="002963B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401" w:type="dxa"/>
          </w:tcPr>
          <w:p w14:paraId="21262405" w14:textId="77777777" w:rsidR="00AF78E6" w:rsidRPr="009E6C81" w:rsidRDefault="00AF78E6" w:rsidP="002963B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Глава Ордынского района</w:t>
            </w:r>
          </w:p>
          <w:p w14:paraId="4F408904" w14:textId="77777777" w:rsidR="00AF78E6" w:rsidRPr="009E6C81" w:rsidRDefault="00AF78E6" w:rsidP="002963B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Новосибирской области</w:t>
            </w:r>
          </w:p>
          <w:p w14:paraId="79D536F1" w14:textId="77777777" w:rsidR="00AF78E6" w:rsidRPr="009E6C81" w:rsidRDefault="00AF78E6" w:rsidP="002963B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3A9A940" w14:textId="77777777" w:rsidR="00AF78E6" w:rsidRPr="009E6C81" w:rsidRDefault="00AF78E6" w:rsidP="002963B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_____________________</w:t>
            </w:r>
          </w:p>
          <w:p w14:paraId="1ECEACBB" w14:textId="77777777" w:rsidR="00AF78E6" w:rsidRPr="009E6C81" w:rsidRDefault="00AF78E6" w:rsidP="002963B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О.А. Орел</w:t>
            </w:r>
          </w:p>
        </w:tc>
      </w:tr>
    </w:tbl>
    <w:p w14:paraId="3520996F" w14:textId="77777777" w:rsidR="0062460C" w:rsidRPr="009E6C81" w:rsidRDefault="0062460C" w:rsidP="002963BE">
      <w:pPr>
        <w:widowControl w:val="0"/>
        <w:autoSpaceDE w:val="0"/>
        <w:autoSpaceDN w:val="0"/>
        <w:jc w:val="both"/>
        <w:rPr>
          <w:rFonts w:eastAsia="Calibri"/>
          <w:sz w:val="28"/>
          <w:szCs w:val="28"/>
        </w:rPr>
        <w:sectPr w:rsidR="0062460C" w:rsidRPr="009E6C81" w:rsidSect="00071DD5">
          <w:headerReference w:type="even" r:id="rId9"/>
          <w:pgSz w:w="11906" w:h="16838"/>
          <w:pgMar w:top="1134" w:right="567" w:bottom="993" w:left="1418" w:header="720" w:footer="720" w:gutter="0"/>
          <w:cols w:space="720"/>
          <w:titlePg/>
          <w:docGrid w:linePitch="381"/>
        </w:sectPr>
      </w:pPr>
    </w:p>
    <w:p w14:paraId="31416034" w14:textId="16EE89BE" w:rsidR="0062460C" w:rsidRPr="009E6C81" w:rsidRDefault="00024F9E" w:rsidP="0056230F">
      <w:pPr>
        <w:widowControl w:val="0"/>
        <w:ind w:left="5954"/>
        <w:jc w:val="center"/>
        <w:outlineLvl w:val="0"/>
        <w:rPr>
          <w:rFonts w:eastAsia="Calibri"/>
          <w:kern w:val="32"/>
          <w:sz w:val="28"/>
          <w:szCs w:val="28"/>
        </w:rPr>
      </w:pPr>
      <w:r>
        <w:rPr>
          <w:rFonts w:eastAsia="Calibri"/>
          <w:kern w:val="32"/>
          <w:sz w:val="28"/>
          <w:szCs w:val="28"/>
        </w:rPr>
        <w:lastRenderedPageBreak/>
        <w:t>УТВЕРЖДЕНА</w:t>
      </w:r>
    </w:p>
    <w:p w14:paraId="0C8A5D0C" w14:textId="77777777" w:rsidR="0056230F" w:rsidRDefault="0062460C" w:rsidP="0056230F">
      <w:pPr>
        <w:widowControl w:val="0"/>
        <w:ind w:left="5954"/>
        <w:jc w:val="center"/>
        <w:outlineLvl w:val="0"/>
        <w:rPr>
          <w:rFonts w:eastAsia="Calibri"/>
          <w:kern w:val="32"/>
          <w:sz w:val="28"/>
          <w:szCs w:val="28"/>
        </w:rPr>
      </w:pPr>
      <w:r w:rsidRPr="009E6C81">
        <w:rPr>
          <w:rFonts w:eastAsia="Calibri"/>
          <w:kern w:val="32"/>
          <w:sz w:val="28"/>
          <w:szCs w:val="28"/>
        </w:rPr>
        <w:t>решени</w:t>
      </w:r>
      <w:r w:rsidR="00024F9E">
        <w:rPr>
          <w:rFonts w:eastAsia="Calibri"/>
          <w:kern w:val="32"/>
          <w:sz w:val="28"/>
          <w:szCs w:val="28"/>
        </w:rPr>
        <w:t>ем</w:t>
      </w:r>
      <w:r w:rsidRPr="009E6C81">
        <w:rPr>
          <w:rFonts w:eastAsia="Calibri"/>
          <w:kern w:val="32"/>
          <w:sz w:val="28"/>
          <w:szCs w:val="28"/>
        </w:rPr>
        <w:t xml:space="preserve"> Совета депутатов Ордынского района Новосибирской области </w:t>
      </w:r>
    </w:p>
    <w:p w14:paraId="0F4C4D1B" w14:textId="33205DF7" w:rsidR="0062460C" w:rsidRPr="009E6C81" w:rsidRDefault="004A46DD" w:rsidP="0056230F">
      <w:pPr>
        <w:widowControl w:val="0"/>
        <w:ind w:left="5954"/>
        <w:jc w:val="center"/>
        <w:outlineLvl w:val="0"/>
        <w:rPr>
          <w:rFonts w:eastAsia="Calibri"/>
          <w:kern w:val="32"/>
          <w:sz w:val="28"/>
          <w:szCs w:val="28"/>
        </w:rPr>
      </w:pPr>
      <w:r>
        <w:rPr>
          <w:rFonts w:eastAsia="Calibri"/>
          <w:kern w:val="32"/>
          <w:sz w:val="28"/>
          <w:szCs w:val="28"/>
        </w:rPr>
        <w:t>пятого</w:t>
      </w:r>
      <w:r w:rsidR="0062460C" w:rsidRPr="009E6C81">
        <w:rPr>
          <w:rFonts w:eastAsia="Calibri"/>
          <w:kern w:val="32"/>
          <w:sz w:val="28"/>
          <w:szCs w:val="28"/>
        </w:rPr>
        <w:t xml:space="preserve"> созыва</w:t>
      </w:r>
    </w:p>
    <w:p w14:paraId="7D36B103" w14:textId="38AA4A4F" w:rsidR="0062460C" w:rsidRPr="009E6C81" w:rsidRDefault="000F4044" w:rsidP="0056230F">
      <w:pPr>
        <w:widowControl w:val="0"/>
        <w:ind w:left="5954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21 мая</w:t>
      </w:r>
      <w:r w:rsidR="0062460C" w:rsidRPr="009E6C81">
        <w:rPr>
          <w:rFonts w:eastAsia="Calibri"/>
          <w:sz w:val="28"/>
          <w:szCs w:val="28"/>
          <w:lang w:eastAsia="en-US"/>
        </w:rPr>
        <w:t xml:space="preserve"> 20</w:t>
      </w:r>
      <w:r w:rsidR="000446F9" w:rsidRPr="009E6C81">
        <w:rPr>
          <w:rFonts w:eastAsia="Calibri"/>
          <w:sz w:val="28"/>
          <w:szCs w:val="28"/>
          <w:lang w:eastAsia="en-US"/>
        </w:rPr>
        <w:t>2</w:t>
      </w:r>
      <w:r w:rsidR="00424658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 №  70</w:t>
      </w:r>
      <w:bookmarkStart w:id="0" w:name="_GoBack"/>
      <w:bookmarkEnd w:id="0"/>
    </w:p>
    <w:p w14:paraId="73B64FA7" w14:textId="77777777" w:rsidR="00322FDC" w:rsidRPr="0030378F" w:rsidRDefault="00322FDC" w:rsidP="006333EB">
      <w:pPr>
        <w:widowControl w:val="0"/>
        <w:jc w:val="center"/>
        <w:rPr>
          <w:sz w:val="28"/>
          <w:szCs w:val="28"/>
        </w:rPr>
      </w:pPr>
    </w:p>
    <w:p w14:paraId="341ABF6B" w14:textId="77777777" w:rsidR="00322FDC" w:rsidRPr="0030378F" w:rsidRDefault="00322FDC" w:rsidP="006333EB">
      <w:pPr>
        <w:widowControl w:val="0"/>
        <w:jc w:val="center"/>
        <w:rPr>
          <w:sz w:val="28"/>
          <w:szCs w:val="28"/>
        </w:rPr>
      </w:pPr>
    </w:p>
    <w:p w14:paraId="012E2831" w14:textId="77777777" w:rsidR="00322FDC" w:rsidRPr="0030378F" w:rsidRDefault="00322FDC" w:rsidP="006333EB">
      <w:pPr>
        <w:widowControl w:val="0"/>
        <w:jc w:val="center"/>
        <w:rPr>
          <w:sz w:val="28"/>
          <w:szCs w:val="28"/>
        </w:rPr>
      </w:pPr>
    </w:p>
    <w:p w14:paraId="62C89BBE" w14:textId="77777777" w:rsidR="00322FDC" w:rsidRPr="0030378F" w:rsidRDefault="00322FDC" w:rsidP="006333EB">
      <w:pPr>
        <w:widowControl w:val="0"/>
        <w:jc w:val="center"/>
        <w:rPr>
          <w:sz w:val="28"/>
          <w:szCs w:val="28"/>
        </w:rPr>
      </w:pPr>
    </w:p>
    <w:p w14:paraId="450BADDA" w14:textId="77777777" w:rsidR="00322FDC" w:rsidRPr="0030378F" w:rsidRDefault="00322FDC" w:rsidP="006333EB">
      <w:pPr>
        <w:widowControl w:val="0"/>
        <w:jc w:val="center"/>
        <w:rPr>
          <w:sz w:val="28"/>
          <w:szCs w:val="28"/>
        </w:rPr>
      </w:pPr>
    </w:p>
    <w:p w14:paraId="6C1963BA" w14:textId="77777777" w:rsidR="00322FDC" w:rsidRPr="0030378F" w:rsidRDefault="00322FDC" w:rsidP="006333EB">
      <w:pPr>
        <w:widowControl w:val="0"/>
        <w:jc w:val="center"/>
        <w:rPr>
          <w:sz w:val="28"/>
          <w:szCs w:val="28"/>
        </w:rPr>
      </w:pPr>
    </w:p>
    <w:p w14:paraId="2513C71D" w14:textId="77777777" w:rsidR="00322FDC" w:rsidRPr="0030378F" w:rsidRDefault="00322FDC" w:rsidP="006333EB">
      <w:pPr>
        <w:widowControl w:val="0"/>
        <w:jc w:val="center"/>
        <w:rPr>
          <w:sz w:val="28"/>
          <w:szCs w:val="28"/>
        </w:rPr>
      </w:pPr>
    </w:p>
    <w:p w14:paraId="02CA76C9" w14:textId="77777777" w:rsidR="00322FDC" w:rsidRPr="0030378F" w:rsidRDefault="00322FDC" w:rsidP="006333EB">
      <w:pPr>
        <w:widowControl w:val="0"/>
        <w:jc w:val="center"/>
        <w:rPr>
          <w:sz w:val="28"/>
          <w:szCs w:val="28"/>
        </w:rPr>
      </w:pPr>
    </w:p>
    <w:p w14:paraId="2C3BA8EE" w14:textId="77777777" w:rsidR="00322FDC" w:rsidRPr="0030378F" w:rsidRDefault="00322FDC" w:rsidP="006333EB">
      <w:pPr>
        <w:widowControl w:val="0"/>
        <w:jc w:val="center"/>
        <w:rPr>
          <w:sz w:val="28"/>
          <w:szCs w:val="28"/>
        </w:rPr>
      </w:pPr>
    </w:p>
    <w:p w14:paraId="07CC76E0" w14:textId="77777777" w:rsidR="00322FDC" w:rsidRPr="0030378F" w:rsidRDefault="00322FDC" w:rsidP="006333EB">
      <w:pPr>
        <w:widowControl w:val="0"/>
        <w:jc w:val="center"/>
        <w:rPr>
          <w:sz w:val="28"/>
          <w:szCs w:val="28"/>
        </w:rPr>
      </w:pPr>
    </w:p>
    <w:p w14:paraId="49F933A2" w14:textId="77777777" w:rsidR="00322FDC" w:rsidRPr="0030378F" w:rsidRDefault="00322FDC" w:rsidP="006333EB">
      <w:pPr>
        <w:widowControl w:val="0"/>
        <w:jc w:val="center"/>
        <w:rPr>
          <w:sz w:val="28"/>
          <w:szCs w:val="28"/>
        </w:rPr>
      </w:pPr>
    </w:p>
    <w:p w14:paraId="783EB9E5" w14:textId="77777777" w:rsidR="00322FDC" w:rsidRPr="00975286" w:rsidRDefault="00322FDC" w:rsidP="0056230F">
      <w:pPr>
        <w:widowControl w:val="0"/>
        <w:jc w:val="center"/>
        <w:rPr>
          <w:b/>
          <w:sz w:val="28"/>
          <w:szCs w:val="28"/>
        </w:rPr>
      </w:pPr>
      <w:r w:rsidRPr="00975286">
        <w:rPr>
          <w:b/>
          <w:sz w:val="28"/>
          <w:szCs w:val="28"/>
        </w:rPr>
        <w:t>ПРОГРАММА</w:t>
      </w:r>
    </w:p>
    <w:p w14:paraId="3FB9675A" w14:textId="4E22812D" w:rsidR="00322FDC" w:rsidRPr="00975286" w:rsidRDefault="00322FDC" w:rsidP="0056230F">
      <w:pPr>
        <w:widowControl w:val="0"/>
        <w:jc w:val="center"/>
        <w:rPr>
          <w:b/>
          <w:sz w:val="28"/>
          <w:szCs w:val="28"/>
        </w:rPr>
      </w:pPr>
      <w:r w:rsidRPr="00975286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ОМПЛЕКСНОГО РАЗВИТИЯ </w:t>
      </w:r>
      <w:r w:rsidR="00D5206F">
        <w:rPr>
          <w:b/>
          <w:sz w:val="28"/>
          <w:szCs w:val="28"/>
        </w:rPr>
        <w:t>СОЦИАЛЬНОЙ</w:t>
      </w:r>
      <w:r>
        <w:rPr>
          <w:b/>
          <w:sz w:val="28"/>
          <w:szCs w:val="28"/>
        </w:rPr>
        <w:t xml:space="preserve"> ИНФРАСТРУКТУРЫ </w:t>
      </w:r>
      <w:r w:rsidR="00CE6A5B">
        <w:rPr>
          <w:b/>
          <w:sz w:val="28"/>
          <w:szCs w:val="28"/>
        </w:rPr>
        <w:t>НИЖНЕКАМЕНСКОГО</w:t>
      </w:r>
      <w:r w:rsidR="00FE2F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СЕЛЬСОВЕТА ОРДЫНСКОГО РАЙОНА НОВОСИБИРСКОЙ ОБЛАСТИ НА </w:t>
      </w:r>
      <w:r w:rsidR="00424658">
        <w:rPr>
          <w:b/>
          <w:sz w:val="28"/>
          <w:szCs w:val="28"/>
        </w:rPr>
        <w:t>2026-2044</w:t>
      </w:r>
      <w:r>
        <w:rPr>
          <w:b/>
          <w:sz w:val="28"/>
          <w:szCs w:val="28"/>
        </w:rPr>
        <w:t xml:space="preserve"> ГОДЫ</w:t>
      </w:r>
    </w:p>
    <w:p w14:paraId="46BECB33" w14:textId="77777777" w:rsidR="00322FDC" w:rsidRPr="00B43C56" w:rsidRDefault="00322FDC" w:rsidP="0056230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B43C56">
        <w:rPr>
          <w:sz w:val="28"/>
          <w:szCs w:val="28"/>
        </w:rPr>
        <w:lastRenderedPageBreak/>
        <w:t>Содержание</w:t>
      </w: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9172"/>
      </w:tblGrid>
      <w:tr w:rsidR="00322FDC" w:rsidRPr="00B43C56" w14:paraId="5879756E" w14:textId="77777777" w:rsidTr="00024F9E">
        <w:tc>
          <w:tcPr>
            <w:tcW w:w="846" w:type="dxa"/>
          </w:tcPr>
          <w:p w14:paraId="208645C3" w14:textId="77777777" w:rsidR="00322FDC" w:rsidRPr="007E0ADE" w:rsidRDefault="00322FDC" w:rsidP="002963BE">
            <w:pPr>
              <w:widowControl w:val="0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172" w:type="dxa"/>
          </w:tcPr>
          <w:p w14:paraId="5A2F0256" w14:textId="495019FB" w:rsidR="00322FDC" w:rsidRPr="00830F12" w:rsidRDefault="00322FDC" w:rsidP="002963BE">
            <w:pPr>
              <w:widowControl w:val="0"/>
              <w:jc w:val="both"/>
              <w:rPr>
                <w:b/>
                <w:sz w:val="28"/>
                <w:szCs w:val="28"/>
                <w:lang w:val="en-US"/>
              </w:rPr>
            </w:pPr>
            <w:r w:rsidRPr="00830F12">
              <w:rPr>
                <w:b/>
                <w:sz w:val="28"/>
                <w:szCs w:val="28"/>
              </w:rPr>
              <w:t xml:space="preserve">Паспорт </w:t>
            </w:r>
            <w:r w:rsidR="00104A5A">
              <w:rPr>
                <w:b/>
                <w:sz w:val="28"/>
                <w:szCs w:val="28"/>
              </w:rPr>
              <w:t>П</w:t>
            </w:r>
            <w:r w:rsidRPr="00830F12">
              <w:rPr>
                <w:b/>
                <w:sz w:val="28"/>
                <w:szCs w:val="28"/>
              </w:rPr>
              <w:t>рограммы</w:t>
            </w:r>
          </w:p>
        </w:tc>
      </w:tr>
      <w:tr w:rsidR="00322FDC" w:rsidRPr="00B43C56" w14:paraId="4F55128C" w14:textId="77777777" w:rsidTr="00024F9E">
        <w:tc>
          <w:tcPr>
            <w:tcW w:w="846" w:type="dxa"/>
          </w:tcPr>
          <w:p w14:paraId="469AF525" w14:textId="77777777" w:rsidR="00322FDC" w:rsidRPr="006F042F" w:rsidRDefault="00322FDC" w:rsidP="002963BE">
            <w:pPr>
              <w:widowControl w:val="0"/>
              <w:jc w:val="both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172" w:type="dxa"/>
          </w:tcPr>
          <w:p w14:paraId="41BB73C5" w14:textId="6B8C5ECE" w:rsidR="00322FDC" w:rsidRPr="00830F12" w:rsidRDefault="00104A5A" w:rsidP="002963BE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104A5A">
              <w:rPr>
                <w:b/>
                <w:sz w:val="28"/>
                <w:szCs w:val="28"/>
              </w:rPr>
              <w:t>Программа комплексного разв</w:t>
            </w:r>
            <w:r>
              <w:rPr>
                <w:b/>
                <w:sz w:val="28"/>
                <w:szCs w:val="28"/>
              </w:rPr>
              <w:t xml:space="preserve">ития социальной инфраструктуры </w:t>
            </w:r>
            <w:r w:rsidR="00CE6A5B">
              <w:rPr>
                <w:b/>
                <w:sz w:val="28"/>
                <w:szCs w:val="28"/>
              </w:rPr>
              <w:t>Нижнекаменского</w:t>
            </w:r>
            <w:r w:rsidRPr="00104A5A">
              <w:rPr>
                <w:b/>
                <w:sz w:val="28"/>
                <w:szCs w:val="28"/>
              </w:rPr>
              <w:t xml:space="preserve"> сельсовета </w:t>
            </w:r>
            <w:r>
              <w:rPr>
                <w:b/>
                <w:sz w:val="28"/>
                <w:szCs w:val="28"/>
              </w:rPr>
              <w:t>О</w:t>
            </w:r>
            <w:r w:rsidRPr="00104A5A">
              <w:rPr>
                <w:b/>
                <w:sz w:val="28"/>
                <w:szCs w:val="28"/>
              </w:rPr>
              <w:t xml:space="preserve">рдынского района </w:t>
            </w:r>
            <w:r>
              <w:rPr>
                <w:b/>
                <w:sz w:val="28"/>
                <w:szCs w:val="28"/>
              </w:rPr>
              <w:t>Н</w:t>
            </w:r>
            <w:r w:rsidRPr="00104A5A">
              <w:rPr>
                <w:b/>
                <w:sz w:val="28"/>
                <w:szCs w:val="28"/>
              </w:rPr>
              <w:t xml:space="preserve">овосибирской области на </w:t>
            </w:r>
            <w:r w:rsidR="00424658">
              <w:rPr>
                <w:b/>
                <w:sz w:val="28"/>
                <w:szCs w:val="28"/>
              </w:rPr>
              <w:t>2026-2044</w:t>
            </w:r>
            <w:r w:rsidRPr="00104A5A">
              <w:rPr>
                <w:b/>
                <w:sz w:val="28"/>
                <w:szCs w:val="28"/>
              </w:rPr>
              <w:t xml:space="preserve"> годы</w:t>
            </w:r>
          </w:p>
        </w:tc>
      </w:tr>
      <w:tr w:rsidR="00322FDC" w:rsidRPr="00B43C56" w14:paraId="069135E7" w14:textId="77777777" w:rsidTr="00024F9E">
        <w:tc>
          <w:tcPr>
            <w:tcW w:w="846" w:type="dxa"/>
          </w:tcPr>
          <w:p w14:paraId="0DB577BA" w14:textId="77777777" w:rsidR="00322FDC" w:rsidRPr="006F042F" w:rsidRDefault="00322FDC" w:rsidP="002963BE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</w:p>
        </w:tc>
        <w:tc>
          <w:tcPr>
            <w:tcW w:w="9172" w:type="dxa"/>
          </w:tcPr>
          <w:p w14:paraId="05BEDF82" w14:textId="2F4FDE01" w:rsidR="00322FDC" w:rsidRPr="00830F12" w:rsidRDefault="00D5206F" w:rsidP="002963BE">
            <w:pPr>
              <w:widowControl w:val="0"/>
              <w:jc w:val="both"/>
              <w:rPr>
                <w:sz w:val="28"/>
                <w:szCs w:val="28"/>
              </w:rPr>
            </w:pPr>
            <w:r w:rsidRPr="00D5206F">
              <w:rPr>
                <w:sz w:val="28"/>
                <w:szCs w:val="28"/>
              </w:rPr>
              <w:t xml:space="preserve">Характеристика существующего состояния социальной инфраструктуры </w:t>
            </w:r>
            <w:r w:rsidR="00CE6A5B">
              <w:rPr>
                <w:sz w:val="28"/>
                <w:szCs w:val="28"/>
              </w:rPr>
              <w:t>Нижнекаменского</w:t>
            </w:r>
            <w:r w:rsidRPr="00D5206F">
              <w:rPr>
                <w:sz w:val="28"/>
                <w:szCs w:val="28"/>
              </w:rPr>
              <w:t xml:space="preserve"> сельсовета Ордынского района Новосибирской области, описание проблемы</w:t>
            </w:r>
          </w:p>
        </w:tc>
      </w:tr>
      <w:tr w:rsidR="00322FDC" w:rsidRPr="00B43C56" w14:paraId="05E55F79" w14:textId="77777777" w:rsidTr="00024F9E">
        <w:tc>
          <w:tcPr>
            <w:tcW w:w="846" w:type="dxa"/>
          </w:tcPr>
          <w:p w14:paraId="0BCD90D3" w14:textId="77777777" w:rsidR="00322FDC" w:rsidRPr="006F042F" w:rsidRDefault="00322FDC" w:rsidP="002963BE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2.2</w:t>
            </w:r>
          </w:p>
        </w:tc>
        <w:tc>
          <w:tcPr>
            <w:tcW w:w="9172" w:type="dxa"/>
          </w:tcPr>
          <w:p w14:paraId="6839A114" w14:textId="440722B7" w:rsidR="00322FDC" w:rsidRPr="00830F12" w:rsidRDefault="00D5206F" w:rsidP="002963BE">
            <w:pPr>
              <w:widowControl w:val="0"/>
              <w:jc w:val="both"/>
              <w:rPr>
                <w:sz w:val="28"/>
                <w:szCs w:val="28"/>
              </w:rPr>
            </w:pPr>
            <w:r w:rsidRPr="00D5206F">
              <w:rPr>
                <w:sz w:val="28"/>
                <w:szCs w:val="28"/>
              </w:rPr>
              <w:t xml:space="preserve">Цель и задачи </w:t>
            </w:r>
            <w:r w:rsidR="00104A5A">
              <w:rPr>
                <w:sz w:val="28"/>
                <w:szCs w:val="28"/>
              </w:rPr>
              <w:t>П</w:t>
            </w:r>
            <w:r w:rsidRPr="00D5206F">
              <w:rPr>
                <w:sz w:val="28"/>
                <w:szCs w:val="28"/>
              </w:rPr>
              <w:t>рограммы</w:t>
            </w:r>
          </w:p>
        </w:tc>
      </w:tr>
      <w:tr w:rsidR="00322FDC" w:rsidRPr="00B43C56" w14:paraId="77712B78" w14:textId="77777777" w:rsidTr="00024F9E">
        <w:tc>
          <w:tcPr>
            <w:tcW w:w="846" w:type="dxa"/>
          </w:tcPr>
          <w:p w14:paraId="4B8C6B50" w14:textId="77777777" w:rsidR="00322FDC" w:rsidRPr="006F042F" w:rsidRDefault="00322FDC" w:rsidP="002963BE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172" w:type="dxa"/>
          </w:tcPr>
          <w:p w14:paraId="64FDCB67" w14:textId="0FD91D73" w:rsidR="00322FDC" w:rsidRPr="00830F12" w:rsidRDefault="00104A5A" w:rsidP="002963BE">
            <w:pPr>
              <w:widowControl w:val="0"/>
              <w:jc w:val="both"/>
              <w:rPr>
                <w:sz w:val="28"/>
                <w:szCs w:val="28"/>
              </w:rPr>
            </w:pPr>
            <w:r w:rsidRPr="00104A5A">
              <w:rPr>
                <w:sz w:val="28"/>
                <w:szCs w:val="28"/>
              </w:rPr>
              <w:t>Сроки реализации Программы</w:t>
            </w:r>
          </w:p>
        </w:tc>
      </w:tr>
      <w:tr w:rsidR="00322FDC" w:rsidRPr="00B43C56" w14:paraId="6E573430" w14:textId="77777777" w:rsidTr="00024F9E">
        <w:tc>
          <w:tcPr>
            <w:tcW w:w="846" w:type="dxa"/>
          </w:tcPr>
          <w:p w14:paraId="4B9DA0DD" w14:textId="77777777" w:rsidR="00322FDC" w:rsidRPr="006F042F" w:rsidRDefault="00322FDC" w:rsidP="002963BE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172" w:type="dxa"/>
          </w:tcPr>
          <w:p w14:paraId="79312B4D" w14:textId="586E716F" w:rsidR="00322FDC" w:rsidRPr="00830F12" w:rsidRDefault="00104A5A" w:rsidP="002963BE">
            <w:pPr>
              <w:widowControl w:val="0"/>
              <w:jc w:val="both"/>
              <w:rPr>
                <w:sz w:val="28"/>
                <w:szCs w:val="28"/>
              </w:rPr>
            </w:pPr>
            <w:r w:rsidRPr="00104A5A">
              <w:rPr>
                <w:sz w:val="28"/>
                <w:szCs w:val="28"/>
              </w:rPr>
              <w:t>Индикаторы достижения целей Программы</w:t>
            </w:r>
          </w:p>
        </w:tc>
      </w:tr>
      <w:tr w:rsidR="00322FDC" w:rsidRPr="00B43C56" w14:paraId="6384F2F0" w14:textId="77777777" w:rsidTr="00024F9E">
        <w:tc>
          <w:tcPr>
            <w:tcW w:w="846" w:type="dxa"/>
          </w:tcPr>
          <w:p w14:paraId="227A0229" w14:textId="77777777" w:rsidR="00322FDC" w:rsidRPr="006F042F" w:rsidRDefault="00322FDC" w:rsidP="002963BE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172" w:type="dxa"/>
          </w:tcPr>
          <w:p w14:paraId="3DB1A7F3" w14:textId="568ACFA9" w:rsidR="00322FDC" w:rsidRPr="00830F12" w:rsidRDefault="00104A5A" w:rsidP="002963BE">
            <w:pPr>
              <w:widowControl w:val="0"/>
              <w:jc w:val="both"/>
              <w:rPr>
                <w:sz w:val="28"/>
                <w:szCs w:val="28"/>
              </w:rPr>
            </w:pPr>
            <w:r w:rsidRPr="00104A5A">
              <w:rPr>
                <w:sz w:val="28"/>
                <w:szCs w:val="28"/>
              </w:rPr>
              <w:t>Основные мероприятия Программы</w:t>
            </w:r>
          </w:p>
        </w:tc>
      </w:tr>
      <w:tr w:rsidR="00322FDC" w:rsidRPr="00B43C56" w14:paraId="48835187" w14:textId="77777777" w:rsidTr="00024F9E">
        <w:tc>
          <w:tcPr>
            <w:tcW w:w="846" w:type="dxa"/>
          </w:tcPr>
          <w:p w14:paraId="7E68BCF9" w14:textId="77777777" w:rsidR="00322FDC" w:rsidRPr="006F042F" w:rsidRDefault="00322FDC" w:rsidP="002963BE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9172" w:type="dxa"/>
          </w:tcPr>
          <w:p w14:paraId="132689DB" w14:textId="356701D6" w:rsidR="00322FDC" w:rsidRPr="00830F12" w:rsidRDefault="00104A5A" w:rsidP="002963BE">
            <w:pPr>
              <w:widowControl w:val="0"/>
              <w:jc w:val="both"/>
              <w:rPr>
                <w:sz w:val="28"/>
                <w:szCs w:val="28"/>
              </w:rPr>
            </w:pPr>
            <w:r w:rsidRPr="00104A5A">
              <w:rPr>
                <w:sz w:val="28"/>
                <w:szCs w:val="28"/>
              </w:rPr>
              <w:t>Оценка социально-экономической эффективности мероприятий и соответствия результатов нормативным индексам</w:t>
            </w:r>
          </w:p>
        </w:tc>
      </w:tr>
      <w:tr w:rsidR="00322FDC" w:rsidRPr="00B43C56" w14:paraId="0DCF0A22" w14:textId="77777777" w:rsidTr="00024F9E">
        <w:tc>
          <w:tcPr>
            <w:tcW w:w="846" w:type="dxa"/>
          </w:tcPr>
          <w:p w14:paraId="70DB8002" w14:textId="77777777" w:rsidR="00322FDC" w:rsidRPr="006F042F" w:rsidRDefault="00322FDC" w:rsidP="002963BE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9172" w:type="dxa"/>
          </w:tcPr>
          <w:p w14:paraId="2FCAB002" w14:textId="7C6896DA" w:rsidR="00322FDC" w:rsidRPr="00830F12" w:rsidRDefault="00104A5A" w:rsidP="002963BE">
            <w:pPr>
              <w:widowControl w:val="0"/>
              <w:jc w:val="both"/>
              <w:rPr>
                <w:sz w:val="28"/>
                <w:szCs w:val="28"/>
              </w:rPr>
            </w:pPr>
            <w:r w:rsidRPr="00104A5A">
              <w:rPr>
                <w:sz w:val="28"/>
                <w:szCs w:val="28"/>
              </w:rPr>
              <w:t>Организация контроля за выполнением Программы</w:t>
            </w:r>
          </w:p>
        </w:tc>
      </w:tr>
      <w:tr w:rsidR="00322FDC" w:rsidRPr="00B43C56" w14:paraId="47D65D32" w14:textId="77777777" w:rsidTr="00024F9E">
        <w:tc>
          <w:tcPr>
            <w:tcW w:w="846" w:type="dxa"/>
          </w:tcPr>
          <w:p w14:paraId="3B2BC056" w14:textId="77777777" w:rsidR="00322FDC" w:rsidRPr="006F042F" w:rsidRDefault="00322FDC" w:rsidP="002963BE">
            <w:pPr>
              <w:widowControl w:val="0"/>
              <w:jc w:val="both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172" w:type="dxa"/>
          </w:tcPr>
          <w:p w14:paraId="187E7EE2" w14:textId="6534B958" w:rsidR="00322FDC" w:rsidRPr="00830F12" w:rsidRDefault="00104A5A" w:rsidP="002963BE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104A5A">
              <w:rPr>
                <w:b/>
                <w:sz w:val="28"/>
                <w:szCs w:val="28"/>
              </w:rPr>
              <w:t>Оценка нормативно-правовой базы, необходимой для функционирования и развития социальной инфраструктуры поселения</w:t>
            </w:r>
          </w:p>
        </w:tc>
      </w:tr>
      <w:tr w:rsidR="00322FDC" w:rsidRPr="00B43C56" w14:paraId="7CCE14FD" w14:textId="77777777" w:rsidTr="00024F9E">
        <w:tc>
          <w:tcPr>
            <w:tcW w:w="846" w:type="dxa"/>
          </w:tcPr>
          <w:p w14:paraId="2BA4140F" w14:textId="77777777" w:rsidR="00322FDC" w:rsidRPr="006F042F" w:rsidRDefault="00322FDC" w:rsidP="002963BE">
            <w:pPr>
              <w:widowControl w:val="0"/>
              <w:jc w:val="both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172" w:type="dxa"/>
          </w:tcPr>
          <w:p w14:paraId="50A248C2" w14:textId="0A46C4C5" w:rsidR="00322FDC" w:rsidRPr="00830F12" w:rsidRDefault="00104A5A" w:rsidP="002963BE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104A5A">
              <w:rPr>
                <w:b/>
                <w:sz w:val="28"/>
                <w:szCs w:val="28"/>
              </w:rPr>
              <w:t>Предложения по совершенствованию нормативно-правового и информационного обеспечения развития социальной инфраструктуры</w:t>
            </w:r>
          </w:p>
        </w:tc>
      </w:tr>
    </w:tbl>
    <w:p w14:paraId="13B9E119" w14:textId="77777777" w:rsidR="00104A5A" w:rsidRDefault="00322FDC" w:rsidP="002963BE">
      <w:pPr>
        <w:widowControl w:val="0"/>
        <w:jc w:val="both"/>
      </w:pPr>
      <w:r>
        <w:br w:type="page"/>
      </w:r>
    </w:p>
    <w:p w14:paraId="7D717E38" w14:textId="7EF912D5" w:rsidR="00104A5A" w:rsidRDefault="00104A5A" w:rsidP="0056230F">
      <w:pPr>
        <w:suppressAutoHyphens/>
        <w:jc w:val="center"/>
        <w:rPr>
          <w:b/>
          <w:sz w:val="28"/>
          <w:szCs w:val="28"/>
          <w:lang w:eastAsia="zh-CN"/>
        </w:rPr>
      </w:pPr>
      <w:r w:rsidRPr="00104A5A">
        <w:rPr>
          <w:b/>
          <w:sz w:val="28"/>
          <w:szCs w:val="28"/>
          <w:lang w:val="en-AU" w:eastAsia="zh-CN"/>
        </w:rPr>
        <w:lastRenderedPageBreak/>
        <w:t>I</w:t>
      </w:r>
      <w:r w:rsidRPr="00104A5A">
        <w:rPr>
          <w:b/>
          <w:sz w:val="28"/>
          <w:szCs w:val="28"/>
          <w:lang w:eastAsia="zh-CN"/>
        </w:rPr>
        <w:t>. ПАСПОРТ ПРОГРАММЫ</w:t>
      </w:r>
    </w:p>
    <w:p w14:paraId="34547B80" w14:textId="16FF5465" w:rsidR="00104A5A" w:rsidRPr="00104A5A" w:rsidRDefault="00104A5A" w:rsidP="0056230F">
      <w:pPr>
        <w:suppressAutoHyphens/>
        <w:jc w:val="center"/>
        <w:rPr>
          <w:sz w:val="28"/>
          <w:szCs w:val="28"/>
          <w:lang w:eastAsia="zh-CN"/>
        </w:rPr>
      </w:pPr>
      <w:r w:rsidRPr="00975286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ОМПЛЕКСНОГО РАЗВИТИЯ СОЦИАЛЬНОЙ ИНФРАСТРУКТУРЫ </w:t>
      </w:r>
      <w:r w:rsidR="00CE6A5B">
        <w:rPr>
          <w:b/>
          <w:sz w:val="28"/>
          <w:szCs w:val="28"/>
        </w:rPr>
        <w:t>НИЖНЕКАМЕНСКОГО</w:t>
      </w:r>
      <w:r>
        <w:rPr>
          <w:b/>
          <w:sz w:val="28"/>
          <w:szCs w:val="28"/>
        </w:rPr>
        <w:t xml:space="preserve"> СЕЛЬСОВЕТА ОРДЫНСКОГО РАЙОНА НОВОСИБИРСКОЙ ОБЛАСТИ НА </w:t>
      </w:r>
      <w:r w:rsidR="00424658">
        <w:rPr>
          <w:b/>
          <w:sz w:val="28"/>
          <w:szCs w:val="28"/>
        </w:rPr>
        <w:t>2026-2044</w:t>
      </w:r>
      <w:r>
        <w:rPr>
          <w:b/>
          <w:sz w:val="28"/>
          <w:szCs w:val="28"/>
        </w:rPr>
        <w:t xml:space="preserve"> ГОДЫ</w:t>
      </w:r>
    </w:p>
    <w:p w14:paraId="060428FA" w14:textId="08CA896D" w:rsidR="00104A5A" w:rsidRDefault="00104A5A" w:rsidP="002963BE">
      <w:pPr>
        <w:suppressAutoHyphens/>
        <w:jc w:val="both"/>
        <w:rPr>
          <w:sz w:val="28"/>
          <w:szCs w:val="28"/>
          <w:lang w:eastAsia="zh-CN"/>
        </w:rPr>
      </w:pPr>
    </w:p>
    <w:tbl>
      <w:tblPr>
        <w:tblW w:w="9858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35"/>
        <w:gridCol w:w="7023"/>
      </w:tblGrid>
      <w:tr w:rsidR="00104A5A" w:rsidRPr="00104A5A" w14:paraId="6E2DAFDB" w14:textId="77777777" w:rsidTr="00104A5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4B165" w14:textId="77777777" w:rsidR="00104A5A" w:rsidRPr="00104A5A" w:rsidRDefault="00104A5A" w:rsidP="002963BE">
            <w:pPr>
              <w:suppressAutoHyphens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1.1. Наименование Программы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660D6" w14:textId="5142F75D" w:rsidR="00104A5A" w:rsidRPr="00104A5A" w:rsidRDefault="00104A5A" w:rsidP="002963BE">
            <w:pPr>
              <w:suppressAutoHyphens/>
              <w:jc w:val="both"/>
              <w:rPr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Программа к</w:t>
            </w:r>
            <w:r w:rsidRPr="00104A5A">
              <w:rPr>
                <w:sz w:val="28"/>
                <w:szCs w:val="28"/>
                <w:lang w:eastAsia="zh-CN"/>
              </w:rPr>
              <w:t>омплексно</w:t>
            </w:r>
            <w:r>
              <w:rPr>
                <w:sz w:val="28"/>
                <w:szCs w:val="28"/>
                <w:lang w:eastAsia="zh-CN"/>
              </w:rPr>
              <w:t>го</w:t>
            </w:r>
            <w:r w:rsidRPr="00104A5A">
              <w:rPr>
                <w:sz w:val="28"/>
                <w:szCs w:val="28"/>
                <w:lang w:eastAsia="zh-CN"/>
              </w:rPr>
              <w:t xml:space="preserve"> развити</w:t>
            </w:r>
            <w:r>
              <w:rPr>
                <w:sz w:val="28"/>
                <w:szCs w:val="28"/>
                <w:lang w:eastAsia="zh-CN"/>
              </w:rPr>
              <w:t>я</w:t>
            </w:r>
            <w:r w:rsidRPr="00104A5A">
              <w:rPr>
                <w:sz w:val="28"/>
                <w:szCs w:val="28"/>
                <w:lang w:eastAsia="zh-CN"/>
              </w:rPr>
              <w:t xml:space="preserve"> социальной инфраструктуры </w:t>
            </w:r>
            <w:r w:rsidR="00CE6A5B">
              <w:rPr>
                <w:sz w:val="28"/>
                <w:szCs w:val="28"/>
                <w:lang w:eastAsia="zh-CN"/>
              </w:rPr>
              <w:t>Нижнекаменского</w:t>
            </w:r>
            <w:r w:rsidRPr="00104A5A">
              <w:rPr>
                <w:sz w:val="28"/>
                <w:szCs w:val="28"/>
                <w:lang w:eastAsia="zh-CN"/>
              </w:rPr>
              <w:t xml:space="preserve"> сельсовета Ордынского района Новосибирской области на </w:t>
            </w:r>
            <w:r w:rsidR="00424658">
              <w:rPr>
                <w:sz w:val="28"/>
                <w:szCs w:val="28"/>
                <w:lang w:eastAsia="zh-CN"/>
              </w:rPr>
              <w:t>2026-2044</w:t>
            </w:r>
            <w:r>
              <w:rPr>
                <w:sz w:val="28"/>
                <w:szCs w:val="28"/>
                <w:lang w:eastAsia="zh-CN"/>
              </w:rPr>
              <w:t xml:space="preserve"> годы</w:t>
            </w:r>
          </w:p>
        </w:tc>
      </w:tr>
      <w:tr w:rsidR="00104A5A" w:rsidRPr="00104A5A" w14:paraId="402040A6" w14:textId="77777777" w:rsidTr="00104A5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054A6" w14:textId="77777777" w:rsidR="00104A5A" w:rsidRPr="00104A5A" w:rsidRDefault="00104A5A" w:rsidP="002963BE">
            <w:pPr>
              <w:suppressAutoHyphens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1.2. Основание для разработки Программы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C5A52" w14:textId="77777777" w:rsidR="00104A5A" w:rsidRPr="00104A5A" w:rsidRDefault="00104A5A" w:rsidP="002963BE">
            <w:pPr>
              <w:numPr>
                <w:ilvl w:val="0"/>
                <w:numId w:val="4"/>
              </w:numPr>
              <w:suppressAutoHyphens/>
              <w:ind w:left="0" w:firstLine="0"/>
              <w:contextualSpacing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Федеральный закон от 06.10.2003 № 131-ФЗ «Об общих принципах организации местного самоуправления в РФ»;</w:t>
            </w:r>
          </w:p>
          <w:p w14:paraId="47A1B27D" w14:textId="77777777" w:rsidR="00104A5A" w:rsidRPr="00104A5A" w:rsidRDefault="00104A5A" w:rsidP="002963BE">
            <w:pPr>
              <w:numPr>
                <w:ilvl w:val="0"/>
                <w:numId w:val="4"/>
              </w:numPr>
              <w:suppressAutoHyphens/>
              <w:ind w:left="0" w:firstLine="0"/>
              <w:contextualSpacing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Постановление Правительства Российской Федерации от 01.10.2015 № 1050 «Об утверждении требований к Программам комплексного развития социальной инфраструктуры поселений, муниципальных округов, городских округов»;</w:t>
            </w:r>
          </w:p>
          <w:p w14:paraId="21492FD1" w14:textId="77777777" w:rsidR="00104A5A" w:rsidRPr="00104A5A" w:rsidRDefault="00104A5A" w:rsidP="002963BE">
            <w:pPr>
              <w:numPr>
                <w:ilvl w:val="0"/>
                <w:numId w:val="4"/>
              </w:numPr>
              <w:suppressAutoHyphens/>
              <w:ind w:left="0" w:firstLine="0"/>
              <w:contextualSpacing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Устав Ордынского муниципального района Новосибирской области;</w:t>
            </w:r>
          </w:p>
          <w:p w14:paraId="0FBC2691" w14:textId="72F59331" w:rsidR="00104A5A" w:rsidRPr="00104A5A" w:rsidRDefault="00104A5A" w:rsidP="002963BE">
            <w:pPr>
              <w:numPr>
                <w:ilvl w:val="0"/>
                <w:numId w:val="4"/>
              </w:numPr>
              <w:suppressAutoHyphens/>
              <w:ind w:left="0" w:firstLine="0"/>
              <w:contextualSpacing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 xml:space="preserve">Генеральный план </w:t>
            </w:r>
            <w:r w:rsidR="00CE6A5B">
              <w:rPr>
                <w:sz w:val="28"/>
                <w:szCs w:val="28"/>
                <w:lang w:eastAsia="zh-CN"/>
              </w:rPr>
              <w:t>Нижнекаменского</w:t>
            </w:r>
            <w:r w:rsidRPr="00104A5A">
              <w:rPr>
                <w:sz w:val="28"/>
                <w:szCs w:val="28"/>
                <w:lang w:eastAsia="zh-CN"/>
              </w:rPr>
              <w:t xml:space="preserve"> сельсовета Ордынского района Новосибирской области</w:t>
            </w:r>
          </w:p>
        </w:tc>
      </w:tr>
      <w:tr w:rsidR="00104A5A" w:rsidRPr="00104A5A" w14:paraId="73D4AC86" w14:textId="77777777" w:rsidTr="00104A5A">
        <w:trPr>
          <w:trHeight w:val="177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CEE15" w14:textId="77777777" w:rsidR="00104A5A" w:rsidRPr="00104A5A" w:rsidRDefault="00104A5A" w:rsidP="002963BE">
            <w:pPr>
              <w:suppressAutoHyphens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1.3. Наименование заказчика и разработчика Программы, их местонахождение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663EE" w14:textId="77777777" w:rsidR="00104A5A" w:rsidRPr="00104A5A" w:rsidRDefault="00104A5A" w:rsidP="002963BE">
            <w:pPr>
              <w:suppressAutoHyphens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Администрация Ордынского района Новосибирской области, 633261, Новосибирская область, Ордынский район, р.п. Ордынское, пр. Революции, 17</w:t>
            </w:r>
          </w:p>
        </w:tc>
      </w:tr>
      <w:tr w:rsidR="00104A5A" w:rsidRPr="00104A5A" w14:paraId="4CFB8131" w14:textId="77777777" w:rsidTr="00104A5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B95AD" w14:textId="77777777" w:rsidR="00104A5A" w:rsidRPr="00104A5A" w:rsidRDefault="00104A5A" w:rsidP="002963BE">
            <w:pPr>
              <w:suppressAutoHyphens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1.4. Разработчик Программы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9F793" w14:textId="77777777" w:rsidR="00104A5A" w:rsidRPr="00104A5A" w:rsidRDefault="00104A5A" w:rsidP="002963BE">
            <w:pPr>
              <w:suppressAutoHyphens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Администрация Ордынского района Новосибирской области</w:t>
            </w:r>
          </w:p>
        </w:tc>
      </w:tr>
      <w:tr w:rsidR="00104A5A" w:rsidRPr="00104A5A" w14:paraId="71A49F9C" w14:textId="77777777" w:rsidTr="00104A5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816E1" w14:textId="77777777" w:rsidR="00104A5A" w:rsidRPr="00104A5A" w:rsidRDefault="00104A5A" w:rsidP="002963BE">
            <w:pPr>
              <w:suppressAutoHyphens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1.5. Цели и задачи Программы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2AD06" w14:textId="346DD463" w:rsidR="00104A5A" w:rsidRPr="00104A5A" w:rsidRDefault="00104A5A" w:rsidP="002963BE">
            <w:pPr>
              <w:suppressAutoHyphens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 xml:space="preserve">Создание материальной базы развития социальной инфраструктуры для обеспечения повышения качества жизни населения на территории </w:t>
            </w:r>
            <w:r w:rsidR="00CE6A5B">
              <w:rPr>
                <w:sz w:val="28"/>
                <w:szCs w:val="28"/>
                <w:lang w:eastAsia="zh-CN"/>
              </w:rPr>
              <w:t>Нижнекаменского</w:t>
            </w:r>
            <w:r w:rsidRPr="00104A5A">
              <w:rPr>
                <w:sz w:val="28"/>
                <w:szCs w:val="28"/>
                <w:lang w:eastAsia="zh-CN"/>
              </w:rPr>
              <w:t xml:space="preserve"> сельсовета Ордынского района Новосибирской области</w:t>
            </w:r>
          </w:p>
        </w:tc>
      </w:tr>
      <w:tr w:rsidR="00104A5A" w:rsidRPr="00104A5A" w14:paraId="23507249" w14:textId="77777777" w:rsidTr="00104A5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C1B1B" w14:textId="77777777" w:rsidR="00104A5A" w:rsidRPr="00104A5A" w:rsidRDefault="00104A5A" w:rsidP="002963BE">
            <w:pPr>
              <w:suppressAutoHyphens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1.6. Сроки реализации Программы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8C954" w14:textId="1D87A8C9" w:rsidR="00104A5A" w:rsidRPr="00104A5A" w:rsidRDefault="00424658" w:rsidP="002963BE">
            <w:pPr>
              <w:suppressAutoHyphens/>
              <w:jc w:val="both"/>
              <w:rPr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2026-2044</w:t>
            </w:r>
            <w:r w:rsidR="00104A5A" w:rsidRPr="00104A5A">
              <w:rPr>
                <w:sz w:val="28"/>
                <w:szCs w:val="28"/>
                <w:lang w:eastAsia="zh-CN"/>
              </w:rPr>
              <w:t xml:space="preserve"> годы</w:t>
            </w:r>
          </w:p>
        </w:tc>
      </w:tr>
      <w:tr w:rsidR="00104A5A" w:rsidRPr="00104A5A" w14:paraId="5936C610" w14:textId="77777777" w:rsidTr="00104A5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D1B08" w14:textId="77777777" w:rsidR="00104A5A" w:rsidRPr="00104A5A" w:rsidRDefault="00104A5A" w:rsidP="002963BE">
            <w:pPr>
              <w:suppressAutoHyphens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1.7. Исполнители Программы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2EACF" w14:textId="77777777" w:rsidR="00104A5A" w:rsidRPr="00104A5A" w:rsidRDefault="00104A5A" w:rsidP="002963BE">
            <w:pPr>
              <w:suppressAutoHyphens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Программа реализуется с участием и финансированием бюджетов всех уровней (области, района, поселения)</w:t>
            </w:r>
          </w:p>
        </w:tc>
      </w:tr>
      <w:tr w:rsidR="00104A5A" w:rsidRPr="00104A5A" w14:paraId="2BD78CFC" w14:textId="77777777" w:rsidTr="00104A5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93CDD" w14:textId="77777777" w:rsidR="00104A5A" w:rsidRPr="00104A5A" w:rsidRDefault="00104A5A" w:rsidP="002963BE">
            <w:pPr>
              <w:suppressAutoHyphens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1.8. Целевые показатели (индикаторы) обеспеченности населения объектами социальной инфраструктуры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0B716" w14:textId="77777777" w:rsidR="00104A5A" w:rsidRPr="00104A5A" w:rsidRDefault="00104A5A" w:rsidP="002963BE">
            <w:pPr>
              <w:numPr>
                <w:ilvl w:val="0"/>
                <w:numId w:val="4"/>
              </w:numPr>
              <w:suppressAutoHyphens/>
              <w:ind w:left="0" w:firstLine="0"/>
              <w:contextualSpacing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доля детей в возрасте от 1 до 6 лет, обеспеченных дошкольными учреждениями;</w:t>
            </w:r>
          </w:p>
          <w:p w14:paraId="43FCA7CD" w14:textId="77777777" w:rsidR="00104A5A" w:rsidRPr="00104A5A" w:rsidRDefault="00104A5A" w:rsidP="002963BE">
            <w:pPr>
              <w:numPr>
                <w:ilvl w:val="0"/>
                <w:numId w:val="4"/>
              </w:numPr>
              <w:suppressAutoHyphens/>
              <w:ind w:left="0" w:firstLine="0"/>
              <w:contextualSpacing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доля детей школьного возраста, обеспеченных ученическими местами для занятий в школе в одну смену;</w:t>
            </w:r>
          </w:p>
          <w:p w14:paraId="4EBE3106" w14:textId="77777777" w:rsidR="00104A5A" w:rsidRPr="00104A5A" w:rsidRDefault="00104A5A" w:rsidP="002963BE">
            <w:pPr>
              <w:numPr>
                <w:ilvl w:val="0"/>
                <w:numId w:val="4"/>
              </w:numPr>
              <w:suppressAutoHyphens/>
              <w:ind w:left="0" w:firstLine="0"/>
              <w:contextualSpacing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вместимость клубов, библиотек, учреждений дополнительного образования;</w:t>
            </w:r>
          </w:p>
          <w:p w14:paraId="716B8CF1" w14:textId="77777777" w:rsidR="00104A5A" w:rsidRPr="00104A5A" w:rsidRDefault="00104A5A" w:rsidP="002963BE">
            <w:pPr>
              <w:numPr>
                <w:ilvl w:val="0"/>
                <w:numId w:val="4"/>
              </w:numPr>
              <w:suppressAutoHyphens/>
              <w:ind w:left="0" w:firstLine="0"/>
              <w:contextualSpacing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lastRenderedPageBreak/>
              <w:t>площадь торговых предприятий;</w:t>
            </w:r>
          </w:p>
          <w:p w14:paraId="460AEA9E" w14:textId="77777777" w:rsidR="00104A5A" w:rsidRPr="00104A5A" w:rsidRDefault="00104A5A" w:rsidP="002963BE">
            <w:pPr>
              <w:numPr>
                <w:ilvl w:val="0"/>
                <w:numId w:val="4"/>
              </w:numPr>
              <w:suppressAutoHyphens/>
              <w:ind w:left="0" w:firstLine="0"/>
              <w:contextualSpacing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площадь спортивных сооружений</w:t>
            </w:r>
          </w:p>
        </w:tc>
      </w:tr>
      <w:tr w:rsidR="00104A5A" w:rsidRPr="00104A5A" w14:paraId="32C93BEE" w14:textId="77777777" w:rsidTr="00104A5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8745F" w14:textId="77777777" w:rsidR="00104A5A" w:rsidRPr="00104A5A" w:rsidRDefault="00104A5A" w:rsidP="002963BE">
            <w:pPr>
              <w:suppressAutoHyphens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lastRenderedPageBreak/>
              <w:t>1.9. Объёмы и источники финансирования Программы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5054E" w14:textId="54156816" w:rsidR="00104A5A" w:rsidRPr="00104A5A" w:rsidRDefault="00104A5A" w:rsidP="002963BE">
            <w:pPr>
              <w:suppressAutoHyphens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 xml:space="preserve">Программа предполагает финансирование за счет бюджетов всех </w:t>
            </w:r>
            <w:r w:rsidRPr="003558EA">
              <w:rPr>
                <w:sz w:val="28"/>
                <w:szCs w:val="28"/>
                <w:lang w:eastAsia="zh-CN"/>
              </w:rPr>
              <w:t xml:space="preserve">уровней в </w:t>
            </w:r>
            <w:r w:rsidRPr="00C01C01">
              <w:rPr>
                <w:sz w:val="28"/>
                <w:szCs w:val="28"/>
                <w:lang w:eastAsia="zh-CN"/>
              </w:rPr>
              <w:t xml:space="preserve">сумме </w:t>
            </w:r>
            <w:r w:rsidR="00C01C01" w:rsidRPr="00C01C01">
              <w:rPr>
                <w:sz w:val="28"/>
                <w:szCs w:val="28"/>
                <w:lang w:eastAsia="zh-CN"/>
              </w:rPr>
              <w:t>598 128</w:t>
            </w:r>
            <w:r w:rsidR="003558EA" w:rsidRPr="00C01C01">
              <w:rPr>
                <w:sz w:val="28"/>
                <w:szCs w:val="28"/>
                <w:lang w:eastAsia="zh-CN"/>
              </w:rPr>
              <w:t>,00</w:t>
            </w:r>
            <w:r w:rsidRPr="00C01C01">
              <w:rPr>
                <w:sz w:val="28"/>
                <w:szCs w:val="28"/>
                <w:lang w:eastAsia="zh-CN"/>
              </w:rPr>
              <w:t xml:space="preserve"> тыс.</w:t>
            </w:r>
            <w:r w:rsidRPr="003558EA">
              <w:rPr>
                <w:sz w:val="28"/>
                <w:szCs w:val="28"/>
                <w:lang w:eastAsia="zh-CN"/>
              </w:rPr>
              <w:t xml:space="preserve"> руб.</w:t>
            </w:r>
          </w:p>
        </w:tc>
      </w:tr>
      <w:tr w:rsidR="00104A5A" w:rsidRPr="00104A5A" w14:paraId="07D8C31D" w14:textId="77777777" w:rsidTr="00104A5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CF4F2" w14:textId="77777777" w:rsidR="00104A5A" w:rsidRPr="00104A5A" w:rsidRDefault="00104A5A" w:rsidP="002963BE">
            <w:pPr>
              <w:suppressAutoHyphens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1.10. Описание запланированных мероприятий по проектированию, строительству, реконструкции объектов социальной инфраструктуры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DEB4E" w14:textId="77777777" w:rsidR="00104A5A" w:rsidRPr="00104A5A" w:rsidRDefault="00104A5A" w:rsidP="002963BE">
            <w:pPr>
              <w:suppressAutoHyphens/>
              <w:contextualSpacing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Строительство и реконструкция объектов социальной инфраструктуры</w:t>
            </w:r>
          </w:p>
        </w:tc>
      </w:tr>
      <w:tr w:rsidR="00104A5A" w:rsidRPr="00104A5A" w14:paraId="1B3067FD" w14:textId="77777777" w:rsidTr="00104A5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1F6B8" w14:textId="77777777" w:rsidR="00104A5A" w:rsidRPr="00104A5A" w:rsidRDefault="00104A5A" w:rsidP="002963BE">
            <w:pPr>
              <w:suppressAutoHyphens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1.11. Ожидаемые результаты реализации Программы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2B9C0" w14:textId="77777777" w:rsidR="00104A5A" w:rsidRPr="00104A5A" w:rsidRDefault="00104A5A" w:rsidP="002963BE">
            <w:pPr>
              <w:numPr>
                <w:ilvl w:val="0"/>
                <w:numId w:val="4"/>
              </w:numPr>
              <w:suppressAutoHyphens/>
              <w:ind w:left="0" w:firstLine="0"/>
              <w:contextualSpacing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Повышение качества, комфортности и уровня жизни населения;</w:t>
            </w:r>
          </w:p>
          <w:p w14:paraId="343CCA7A" w14:textId="77777777" w:rsidR="00104A5A" w:rsidRPr="00104A5A" w:rsidRDefault="00104A5A" w:rsidP="002963BE">
            <w:pPr>
              <w:numPr>
                <w:ilvl w:val="0"/>
                <w:numId w:val="4"/>
              </w:numPr>
              <w:suppressAutoHyphens/>
              <w:ind w:left="0" w:firstLine="0"/>
              <w:contextualSpacing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нормативная доступность и обеспеченность объектами социальной инфраструктуры жителей</w:t>
            </w:r>
          </w:p>
        </w:tc>
      </w:tr>
      <w:tr w:rsidR="00104A5A" w:rsidRPr="00104A5A" w14:paraId="47150C29" w14:textId="77777777" w:rsidTr="00104A5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21B32" w14:textId="77777777" w:rsidR="00104A5A" w:rsidRPr="00104A5A" w:rsidRDefault="00104A5A" w:rsidP="002963BE">
            <w:pPr>
              <w:suppressAutoHyphens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1.12. Организация контроля за исполнением Программы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A0F2C" w14:textId="77777777" w:rsidR="00104A5A" w:rsidRPr="00104A5A" w:rsidRDefault="00104A5A" w:rsidP="002963BE">
            <w:pPr>
              <w:suppressAutoHyphens/>
              <w:jc w:val="both"/>
              <w:rPr>
                <w:lang w:eastAsia="zh-CN"/>
              </w:rPr>
            </w:pPr>
            <w:r w:rsidRPr="00104A5A">
              <w:rPr>
                <w:sz w:val="28"/>
                <w:szCs w:val="28"/>
                <w:lang w:eastAsia="zh-CN"/>
              </w:rPr>
              <w:t>Общее руководство программой осуществляется администрацией Ордынского района Новосибирской области</w:t>
            </w:r>
          </w:p>
        </w:tc>
      </w:tr>
    </w:tbl>
    <w:p w14:paraId="0D80606E" w14:textId="77777777" w:rsidR="00104A5A" w:rsidRPr="00104A5A" w:rsidRDefault="00104A5A" w:rsidP="002963BE">
      <w:pPr>
        <w:suppressAutoHyphens/>
        <w:jc w:val="both"/>
        <w:rPr>
          <w:bCs/>
          <w:sz w:val="28"/>
          <w:szCs w:val="28"/>
          <w:lang w:eastAsia="zh-CN"/>
        </w:rPr>
      </w:pPr>
    </w:p>
    <w:p w14:paraId="11002625" w14:textId="798F730D" w:rsidR="00104A5A" w:rsidRPr="00104A5A" w:rsidRDefault="00104A5A" w:rsidP="002963BE">
      <w:pPr>
        <w:suppressAutoHyphens/>
        <w:jc w:val="both"/>
        <w:rPr>
          <w:sz w:val="28"/>
          <w:szCs w:val="28"/>
          <w:lang w:eastAsia="zh-CN"/>
        </w:rPr>
      </w:pPr>
      <w:r w:rsidRPr="00104A5A">
        <w:rPr>
          <w:b/>
          <w:bCs/>
          <w:sz w:val="28"/>
          <w:szCs w:val="28"/>
          <w:lang w:val="en-US" w:eastAsia="zh-CN"/>
        </w:rPr>
        <w:t>II</w:t>
      </w:r>
      <w:r w:rsidRPr="00104A5A">
        <w:rPr>
          <w:b/>
          <w:bCs/>
          <w:sz w:val="28"/>
          <w:szCs w:val="28"/>
          <w:lang w:eastAsia="zh-CN"/>
        </w:rPr>
        <w:t>. ПРОГРАММА КОМПЛЕКСНОГО РАЗВИТИЯ СОЦИАЛЬНОЙ ИНФРАСТРУКТУРЫ</w:t>
      </w:r>
      <w:r w:rsidRPr="00104A5A">
        <w:rPr>
          <w:b/>
          <w:sz w:val="28"/>
          <w:szCs w:val="28"/>
          <w:lang w:eastAsia="zh-CN"/>
        </w:rPr>
        <w:t xml:space="preserve"> </w:t>
      </w:r>
      <w:r w:rsidR="00CE6A5B">
        <w:rPr>
          <w:b/>
          <w:bCs/>
          <w:sz w:val="28"/>
          <w:szCs w:val="28"/>
          <w:lang w:eastAsia="zh-CN"/>
        </w:rPr>
        <w:t>НИЖНЕКАМЕНСКОГО</w:t>
      </w:r>
      <w:r w:rsidRPr="00104A5A">
        <w:rPr>
          <w:b/>
          <w:bCs/>
          <w:sz w:val="28"/>
          <w:szCs w:val="28"/>
          <w:lang w:eastAsia="zh-CN"/>
        </w:rPr>
        <w:t xml:space="preserve"> СЕЛЬСОВЕТА ОРДЫНСКОГО РАЙОНА НОВОСИБИРСКОЙ ОБЛАСТИ НА </w:t>
      </w:r>
      <w:r w:rsidR="00424658">
        <w:rPr>
          <w:b/>
          <w:bCs/>
          <w:sz w:val="28"/>
          <w:szCs w:val="28"/>
          <w:lang w:eastAsia="zh-CN"/>
        </w:rPr>
        <w:t>2026-2044</w:t>
      </w:r>
      <w:r w:rsidRPr="00104A5A">
        <w:rPr>
          <w:b/>
          <w:bCs/>
          <w:sz w:val="28"/>
          <w:szCs w:val="28"/>
          <w:lang w:eastAsia="zh-CN"/>
        </w:rPr>
        <w:t xml:space="preserve"> ГОДЫ</w:t>
      </w:r>
    </w:p>
    <w:p w14:paraId="4DC4062C" w14:textId="77777777" w:rsidR="00104A5A" w:rsidRPr="00104A5A" w:rsidRDefault="00104A5A" w:rsidP="002963BE">
      <w:pPr>
        <w:suppressAutoHyphens/>
        <w:jc w:val="both"/>
        <w:rPr>
          <w:bCs/>
          <w:sz w:val="28"/>
          <w:szCs w:val="28"/>
          <w:lang w:eastAsia="zh-CN"/>
        </w:rPr>
      </w:pPr>
    </w:p>
    <w:p w14:paraId="742DB0AE" w14:textId="4D54D361" w:rsidR="00104A5A" w:rsidRPr="0069233A" w:rsidRDefault="00600F3F" w:rsidP="00221EE5">
      <w:pPr>
        <w:suppressAutoHyphens/>
        <w:ind w:firstLine="709"/>
        <w:jc w:val="both"/>
        <w:rPr>
          <w:b/>
          <w:sz w:val="28"/>
          <w:szCs w:val="28"/>
          <w:lang w:eastAsia="ar-SA"/>
        </w:rPr>
      </w:pPr>
      <w:r w:rsidRPr="0069233A">
        <w:rPr>
          <w:b/>
          <w:sz w:val="28"/>
          <w:szCs w:val="28"/>
          <w:lang w:eastAsia="ar-SA"/>
        </w:rPr>
        <w:t>2.1. </w:t>
      </w:r>
      <w:r w:rsidR="00104A5A" w:rsidRPr="0069233A">
        <w:rPr>
          <w:b/>
          <w:sz w:val="28"/>
          <w:szCs w:val="28"/>
          <w:lang w:eastAsia="ar-SA"/>
        </w:rPr>
        <w:t xml:space="preserve">Характеристика существующего состояния социальной инфраструктуры </w:t>
      </w:r>
      <w:r w:rsidR="00CE6A5B" w:rsidRPr="0069233A">
        <w:rPr>
          <w:b/>
          <w:sz w:val="28"/>
          <w:szCs w:val="28"/>
        </w:rPr>
        <w:t>Нижнекаменского</w:t>
      </w:r>
      <w:r w:rsidR="00104A5A" w:rsidRPr="0069233A">
        <w:rPr>
          <w:b/>
          <w:sz w:val="28"/>
          <w:szCs w:val="28"/>
        </w:rPr>
        <w:t xml:space="preserve"> сельсовета Ордынского </w:t>
      </w:r>
      <w:r w:rsidR="00104A5A" w:rsidRPr="0069233A">
        <w:rPr>
          <w:b/>
          <w:sz w:val="28"/>
          <w:szCs w:val="28"/>
          <w:lang w:eastAsia="ar-SA"/>
        </w:rPr>
        <w:t>района Новосибир</w:t>
      </w:r>
      <w:r w:rsidR="00A6475B" w:rsidRPr="0069233A">
        <w:rPr>
          <w:b/>
          <w:sz w:val="28"/>
          <w:szCs w:val="28"/>
          <w:lang w:eastAsia="ar-SA"/>
        </w:rPr>
        <w:t>ской области, описание проблемы</w:t>
      </w:r>
    </w:p>
    <w:p w14:paraId="53EA8D7E" w14:textId="587C9541" w:rsidR="00CE6A5B" w:rsidRPr="0069233A" w:rsidRDefault="00CE6A5B" w:rsidP="00221EE5">
      <w:pPr>
        <w:ind w:firstLine="709"/>
        <w:jc w:val="both"/>
        <w:rPr>
          <w:sz w:val="28"/>
          <w:szCs w:val="28"/>
        </w:rPr>
      </w:pPr>
      <w:r w:rsidRPr="0069233A">
        <w:rPr>
          <w:sz w:val="28"/>
          <w:szCs w:val="28"/>
        </w:rPr>
        <w:t>Территория Нижнекаменского сельсовета входит в состав территории Ордынского муниципального района Новосибирской области, расположена в юго-западной его части в 105 км от областного центр</w:t>
      </w:r>
      <w:r w:rsidR="008C28E8">
        <w:rPr>
          <w:sz w:val="28"/>
          <w:szCs w:val="28"/>
        </w:rPr>
        <w:t>а и в 5 км от районного центра.</w:t>
      </w:r>
    </w:p>
    <w:p w14:paraId="6842F24A" w14:textId="77777777" w:rsidR="00CE6A5B" w:rsidRPr="0069233A" w:rsidRDefault="00CE6A5B" w:rsidP="00221EE5">
      <w:pPr>
        <w:ind w:firstLine="709"/>
        <w:jc w:val="both"/>
        <w:rPr>
          <w:sz w:val="28"/>
          <w:szCs w:val="28"/>
        </w:rPr>
      </w:pPr>
      <w:r w:rsidRPr="0069233A">
        <w:rPr>
          <w:sz w:val="28"/>
          <w:szCs w:val="28"/>
        </w:rPr>
        <w:t>Муниципальное образование Нижнекаменский сельсовет наделено статусом сельского поселения Законом Новосибирской области от 02.06.2004 № 200-ОЗ «О статусе и границах муниципальных образований Новосибирской области».</w:t>
      </w:r>
    </w:p>
    <w:p w14:paraId="6B55E0B7" w14:textId="2E70A323" w:rsidR="00CE6A5B" w:rsidRPr="0069233A" w:rsidRDefault="00CE6A5B" w:rsidP="00221EE5">
      <w:pPr>
        <w:ind w:firstLine="709"/>
        <w:jc w:val="both"/>
        <w:rPr>
          <w:sz w:val="28"/>
          <w:szCs w:val="28"/>
        </w:rPr>
      </w:pPr>
      <w:r w:rsidRPr="0069233A">
        <w:rPr>
          <w:sz w:val="28"/>
          <w:szCs w:val="28"/>
        </w:rPr>
        <w:t xml:space="preserve">Территория муниципального образования граничит с Искитимским муниципальным районом, Чингисским муниципальным </w:t>
      </w:r>
      <w:r w:rsidR="008C28E8">
        <w:rPr>
          <w:sz w:val="28"/>
          <w:szCs w:val="28"/>
        </w:rPr>
        <w:t>образованием Ордынского района.</w:t>
      </w:r>
    </w:p>
    <w:p w14:paraId="589AB288" w14:textId="6BCB6918" w:rsidR="00CE6A5B" w:rsidRPr="0069233A" w:rsidRDefault="00CE6A5B" w:rsidP="00221EE5">
      <w:pPr>
        <w:ind w:firstLine="709"/>
        <w:jc w:val="both"/>
        <w:rPr>
          <w:sz w:val="28"/>
          <w:szCs w:val="28"/>
        </w:rPr>
      </w:pPr>
      <w:r w:rsidRPr="0069233A">
        <w:rPr>
          <w:sz w:val="28"/>
          <w:szCs w:val="28"/>
        </w:rPr>
        <w:t>Общая площадь Нижнекаменского сельсовета сост</w:t>
      </w:r>
      <w:r w:rsidR="008C28E8">
        <w:rPr>
          <w:sz w:val="28"/>
          <w:szCs w:val="28"/>
        </w:rPr>
        <w:t>авляет 95968,57 га.</w:t>
      </w:r>
    </w:p>
    <w:p w14:paraId="41BFF488" w14:textId="3ECC9455" w:rsidR="00CE6A5B" w:rsidRPr="0069233A" w:rsidRDefault="00CE6A5B" w:rsidP="00221EE5">
      <w:pPr>
        <w:ind w:firstLine="709"/>
        <w:jc w:val="both"/>
        <w:rPr>
          <w:sz w:val="28"/>
          <w:szCs w:val="28"/>
        </w:rPr>
      </w:pPr>
      <w:r w:rsidRPr="0069233A">
        <w:rPr>
          <w:sz w:val="28"/>
          <w:szCs w:val="28"/>
        </w:rPr>
        <w:t xml:space="preserve">В состав муниципального образования входят территории четыре населенных пункта: деревня Ерестная, село Нижнекаменка, деревня Усть-Хмелёвка, деревня Абрашино. Административным центром муниципального </w:t>
      </w:r>
      <w:r w:rsidRPr="0069233A">
        <w:rPr>
          <w:sz w:val="28"/>
          <w:szCs w:val="28"/>
        </w:rPr>
        <w:lastRenderedPageBreak/>
        <w:t>образования является с</w:t>
      </w:r>
      <w:r w:rsidR="00371785">
        <w:rPr>
          <w:sz w:val="28"/>
          <w:szCs w:val="28"/>
        </w:rPr>
        <w:t>ело</w:t>
      </w:r>
      <w:r w:rsidRPr="0069233A">
        <w:rPr>
          <w:sz w:val="28"/>
          <w:szCs w:val="28"/>
        </w:rPr>
        <w:t xml:space="preserve"> Нижнекаменка. Население сконцентрировано на правом берегу Новосибирского водохранилища.</w:t>
      </w:r>
    </w:p>
    <w:p w14:paraId="7C14D92C" w14:textId="77777777" w:rsidR="00CE6A5B" w:rsidRPr="0069233A" w:rsidRDefault="00CE6A5B" w:rsidP="00221EE5">
      <w:pPr>
        <w:ind w:firstLine="709"/>
        <w:jc w:val="both"/>
        <w:rPr>
          <w:sz w:val="28"/>
          <w:szCs w:val="28"/>
        </w:rPr>
      </w:pPr>
    </w:p>
    <w:p w14:paraId="46DC7009" w14:textId="52791D2D" w:rsidR="00CE6A5B" w:rsidRPr="0069233A" w:rsidRDefault="00CE6A5B" w:rsidP="00221EE5">
      <w:pPr>
        <w:tabs>
          <w:tab w:val="left" w:pos="9498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233A">
        <w:rPr>
          <w:color w:val="000000" w:themeColor="text1"/>
          <w:sz w:val="28"/>
          <w:szCs w:val="28"/>
        </w:rPr>
        <w:t>Характеристика расселения по сельсовету</w:t>
      </w:r>
    </w:p>
    <w:tbl>
      <w:tblPr>
        <w:tblW w:w="48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2308"/>
        <w:gridCol w:w="1316"/>
        <w:gridCol w:w="986"/>
        <w:gridCol w:w="2001"/>
        <w:gridCol w:w="2157"/>
      </w:tblGrid>
      <w:tr w:rsidR="00CE6A5B" w:rsidRPr="0069233A" w14:paraId="1A6BADC8" w14:textId="77777777" w:rsidTr="00CE6A5B">
        <w:trPr>
          <w:trHeight w:val="184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2D746" w14:textId="77777777" w:rsidR="00CE6A5B" w:rsidRPr="0069233A" w:rsidRDefault="00CE6A5B" w:rsidP="002963BE">
            <w:pPr>
              <w:contextualSpacing/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№п/п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94F46" w14:textId="77777777" w:rsidR="00CE6A5B" w:rsidRPr="0069233A" w:rsidRDefault="00CE6A5B" w:rsidP="002963BE">
            <w:pPr>
              <w:contextualSpacing/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Наименование поселения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7F32F23" w14:textId="77777777" w:rsidR="00CE6A5B" w:rsidRPr="0069233A" w:rsidRDefault="00CE6A5B" w:rsidP="002963BE">
            <w:pPr>
              <w:contextualSpacing/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Площадь поселения, га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7640B2F" w14:textId="77777777" w:rsidR="00CE6A5B" w:rsidRPr="0069233A" w:rsidRDefault="00CE6A5B" w:rsidP="002963BE">
            <w:pPr>
              <w:contextualSpacing/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Кол–во нас. пунктов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40DF021" w14:textId="77777777" w:rsidR="00CE6A5B" w:rsidRPr="0069233A" w:rsidRDefault="00CE6A5B" w:rsidP="002963BE">
            <w:pPr>
              <w:contextualSpacing/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Населенные пункты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E49A" w14:textId="77777777" w:rsidR="00CE6A5B" w:rsidRPr="0069233A" w:rsidRDefault="00CE6A5B" w:rsidP="002963BE">
            <w:pPr>
              <w:contextualSpacing/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Численность населения, чел. на 01.01.24</w:t>
            </w:r>
          </w:p>
        </w:tc>
      </w:tr>
      <w:tr w:rsidR="00CE6A5B" w:rsidRPr="0069233A" w14:paraId="11BABF6E" w14:textId="77777777" w:rsidTr="00CE6A5B">
        <w:trPr>
          <w:trHeight w:val="6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69039" w14:textId="77777777" w:rsidR="00CE6A5B" w:rsidRPr="0069233A" w:rsidRDefault="00CE6A5B" w:rsidP="00221EE5">
            <w:pPr>
              <w:contextualSpacing/>
              <w:jc w:val="center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7A7E3" w14:textId="77777777" w:rsidR="00CE6A5B" w:rsidRPr="0069233A" w:rsidRDefault="00CE6A5B" w:rsidP="00221EE5">
            <w:pPr>
              <w:contextualSpacing/>
              <w:jc w:val="center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DC06663" w14:textId="77777777" w:rsidR="00CE6A5B" w:rsidRPr="0069233A" w:rsidRDefault="00CE6A5B" w:rsidP="00221EE5">
            <w:pPr>
              <w:contextualSpacing/>
              <w:jc w:val="center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924C347" w14:textId="77777777" w:rsidR="00CE6A5B" w:rsidRPr="0069233A" w:rsidRDefault="00CE6A5B" w:rsidP="00221EE5">
            <w:pPr>
              <w:contextualSpacing/>
              <w:jc w:val="center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4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2643011" w14:textId="77777777" w:rsidR="00CE6A5B" w:rsidRPr="0069233A" w:rsidRDefault="00CE6A5B" w:rsidP="00221EE5">
            <w:pPr>
              <w:contextualSpacing/>
              <w:jc w:val="center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5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4DBA2" w14:textId="77777777" w:rsidR="00CE6A5B" w:rsidRPr="0069233A" w:rsidRDefault="00CE6A5B" w:rsidP="00221EE5">
            <w:pPr>
              <w:contextualSpacing/>
              <w:jc w:val="center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6</w:t>
            </w:r>
          </w:p>
        </w:tc>
      </w:tr>
      <w:tr w:rsidR="00CE6A5B" w:rsidRPr="0069233A" w14:paraId="2ED40FC7" w14:textId="77777777" w:rsidTr="00CE6A5B">
        <w:trPr>
          <w:trHeight w:val="60"/>
          <w:jc w:val="center"/>
        </w:trPr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E8FD0" w14:textId="77777777" w:rsidR="00CE6A5B" w:rsidRPr="0069233A" w:rsidRDefault="00CE6A5B" w:rsidP="002963BE">
            <w:pPr>
              <w:contextualSpacing/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008E4" w14:textId="77777777" w:rsidR="00CE6A5B" w:rsidRPr="0069233A" w:rsidRDefault="00CE6A5B" w:rsidP="002963BE">
            <w:pPr>
              <w:contextualSpacing/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Нижнекаменский сельсовет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791BCA3" w14:textId="77777777" w:rsidR="00CE6A5B" w:rsidRPr="0069233A" w:rsidRDefault="00CE6A5B" w:rsidP="002963BE">
            <w:pPr>
              <w:contextualSpacing/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95968,57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CFEA0B2" w14:textId="77777777" w:rsidR="00CE6A5B" w:rsidRPr="0069233A" w:rsidRDefault="00CE6A5B" w:rsidP="002963BE">
            <w:pPr>
              <w:contextualSpacing/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4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F677A39" w14:textId="03401AA8" w:rsidR="00CE6A5B" w:rsidRPr="0069233A" w:rsidRDefault="00371785" w:rsidP="002963BE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CE6A5B" w:rsidRPr="0069233A">
              <w:rPr>
                <w:sz w:val="28"/>
                <w:szCs w:val="28"/>
              </w:rPr>
              <w:t>.Нижнекаменка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A0F7" w14:textId="77777777" w:rsidR="00CE6A5B" w:rsidRPr="0069233A" w:rsidRDefault="00CE6A5B" w:rsidP="002963BE">
            <w:pPr>
              <w:contextualSpacing/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967</w:t>
            </w:r>
          </w:p>
        </w:tc>
      </w:tr>
      <w:tr w:rsidR="00CE6A5B" w:rsidRPr="0069233A" w14:paraId="07752CB3" w14:textId="77777777" w:rsidTr="00CE6A5B">
        <w:trPr>
          <w:trHeight w:val="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86E1C4A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33FF1F0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73160B9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C587F90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A226F70" w14:textId="77777777" w:rsidR="00CE6A5B" w:rsidRPr="0069233A" w:rsidRDefault="00CE6A5B" w:rsidP="002963BE">
            <w:pPr>
              <w:contextualSpacing/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д.Усть-Хмелёвка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9D109" w14:textId="77777777" w:rsidR="00CE6A5B" w:rsidRPr="0069233A" w:rsidRDefault="00CE6A5B" w:rsidP="002963BE">
            <w:pPr>
              <w:contextualSpacing/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233</w:t>
            </w:r>
          </w:p>
        </w:tc>
      </w:tr>
      <w:tr w:rsidR="00CE6A5B" w:rsidRPr="0069233A" w14:paraId="560458AC" w14:textId="77777777" w:rsidTr="00CE6A5B">
        <w:trPr>
          <w:trHeight w:val="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5408E1E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898EC7E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DB55E36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1EC1F8C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A832749" w14:textId="601BBAB5" w:rsidR="00CE6A5B" w:rsidRPr="0069233A" w:rsidRDefault="00371785" w:rsidP="002963BE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CE6A5B" w:rsidRPr="0069233A">
              <w:rPr>
                <w:sz w:val="28"/>
                <w:szCs w:val="28"/>
              </w:rPr>
              <w:t>.Абрашино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6E4CC" w14:textId="77777777" w:rsidR="00CE6A5B" w:rsidRPr="0069233A" w:rsidRDefault="00CE6A5B" w:rsidP="002963BE">
            <w:pPr>
              <w:contextualSpacing/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52</w:t>
            </w:r>
          </w:p>
        </w:tc>
      </w:tr>
      <w:tr w:rsidR="00CE6A5B" w:rsidRPr="0069233A" w14:paraId="655B2955" w14:textId="77777777" w:rsidTr="00CE6A5B">
        <w:trPr>
          <w:trHeight w:val="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7FCAB445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E72A997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2FE0B656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ABFC8B9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A8445FD" w14:textId="1CB02CA4" w:rsidR="00CE6A5B" w:rsidRPr="0069233A" w:rsidRDefault="00371785" w:rsidP="002963BE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CE6A5B" w:rsidRPr="0069233A">
              <w:rPr>
                <w:sz w:val="28"/>
                <w:szCs w:val="28"/>
              </w:rPr>
              <w:t>.Ерестная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BA27" w14:textId="77777777" w:rsidR="00CE6A5B" w:rsidRPr="0069233A" w:rsidRDefault="00CE6A5B" w:rsidP="002963BE">
            <w:pPr>
              <w:contextualSpacing/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104</w:t>
            </w:r>
          </w:p>
        </w:tc>
      </w:tr>
    </w:tbl>
    <w:p w14:paraId="1168099B" w14:textId="234F9EE5" w:rsidR="00CE6A5B" w:rsidRPr="0069233A" w:rsidRDefault="00CE6A5B" w:rsidP="00221EE5">
      <w:pPr>
        <w:ind w:firstLine="709"/>
        <w:jc w:val="both"/>
        <w:rPr>
          <w:sz w:val="28"/>
          <w:szCs w:val="28"/>
        </w:rPr>
      </w:pPr>
      <w:r w:rsidRPr="0069233A">
        <w:rPr>
          <w:sz w:val="28"/>
          <w:szCs w:val="28"/>
        </w:rPr>
        <w:t>На территории поселения функционируют предприятия деревообрабатывающей промышленности, торговли, дорожное предприятие. Вс</w:t>
      </w:r>
      <w:r w:rsidR="00371785">
        <w:rPr>
          <w:sz w:val="28"/>
          <w:szCs w:val="28"/>
        </w:rPr>
        <w:t>е</w:t>
      </w:r>
      <w:r w:rsidRPr="0069233A">
        <w:rPr>
          <w:sz w:val="28"/>
          <w:szCs w:val="28"/>
        </w:rPr>
        <w:t xml:space="preserve"> население сельское. Этнический состав населения, следующий: русские, украинцы, немцы, татары.</w:t>
      </w:r>
    </w:p>
    <w:p w14:paraId="5F454AFC" w14:textId="77777777" w:rsidR="00CE6A5B" w:rsidRPr="0069233A" w:rsidRDefault="00CE6A5B" w:rsidP="00221EE5">
      <w:pPr>
        <w:ind w:firstLine="709"/>
        <w:jc w:val="both"/>
        <w:rPr>
          <w:sz w:val="28"/>
          <w:szCs w:val="28"/>
        </w:rPr>
      </w:pPr>
      <w:r w:rsidRPr="0069233A">
        <w:rPr>
          <w:sz w:val="28"/>
          <w:szCs w:val="28"/>
        </w:rPr>
        <w:t>По территории муниципального образования проходит автомобильная дорога межмуниципального значения «Чингис – Нижнекаменка – Завьялово».</w:t>
      </w:r>
    </w:p>
    <w:p w14:paraId="005A90EC" w14:textId="77777777" w:rsidR="00CE6A5B" w:rsidRPr="0069233A" w:rsidRDefault="00CE6A5B" w:rsidP="00221EE5">
      <w:pPr>
        <w:pStyle w:val="S0"/>
        <w:rPr>
          <w:szCs w:val="28"/>
        </w:rPr>
      </w:pPr>
      <w:r w:rsidRPr="0069233A">
        <w:rPr>
          <w:szCs w:val="28"/>
        </w:rPr>
        <w:t>В основу архитектурно-планировочного решения положены следующие принципы:</w:t>
      </w:r>
    </w:p>
    <w:p w14:paraId="2D766C60" w14:textId="77777777" w:rsidR="00CE6A5B" w:rsidRPr="0069233A" w:rsidRDefault="00CE6A5B" w:rsidP="00221EE5">
      <w:pPr>
        <w:pStyle w:val="S0"/>
        <w:rPr>
          <w:szCs w:val="28"/>
        </w:rPr>
      </w:pPr>
      <w:r w:rsidRPr="0069233A">
        <w:rPr>
          <w:szCs w:val="28"/>
        </w:rPr>
        <w:t>– функциональное зонирование территории;</w:t>
      </w:r>
    </w:p>
    <w:p w14:paraId="0BE64657" w14:textId="0A5027BE" w:rsidR="00CE6A5B" w:rsidRPr="0069233A" w:rsidRDefault="00221EE5" w:rsidP="00221EE5">
      <w:pPr>
        <w:pStyle w:val="S0"/>
        <w:rPr>
          <w:szCs w:val="28"/>
        </w:rPr>
      </w:pPr>
      <w:r>
        <w:rPr>
          <w:szCs w:val="28"/>
        </w:rPr>
        <w:t>–</w:t>
      </w:r>
      <w:r w:rsidR="00CE6A5B" w:rsidRPr="0069233A">
        <w:rPr>
          <w:szCs w:val="28"/>
        </w:rPr>
        <w:t xml:space="preserve"> определение параметров и направлений развития всех функциональных зон;</w:t>
      </w:r>
    </w:p>
    <w:p w14:paraId="1C251C40" w14:textId="77777777" w:rsidR="00CE6A5B" w:rsidRPr="0069233A" w:rsidRDefault="00CE6A5B" w:rsidP="00221EE5">
      <w:pPr>
        <w:pStyle w:val="S0"/>
        <w:rPr>
          <w:szCs w:val="28"/>
        </w:rPr>
      </w:pPr>
      <w:r w:rsidRPr="0069233A">
        <w:rPr>
          <w:szCs w:val="28"/>
        </w:rPr>
        <w:t>– структурная организация территорий;</w:t>
      </w:r>
    </w:p>
    <w:p w14:paraId="56B986E6" w14:textId="499CACA2" w:rsidR="00CE6A5B" w:rsidRPr="0069233A" w:rsidRDefault="00221EE5" w:rsidP="00221EE5">
      <w:pPr>
        <w:pStyle w:val="S0"/>
        <w:rPr>
          <w:szCs w:val="28"/>
        </w:rPr>
      </w:pPr>
      <w:r>
        <w:rPr>
          <w:szCs w:val="28"/>
        </w:rPr>
        <w:t xml:space="preserve">– </w:t>
      </w:r>
      <w:r w:rsidR="00CE6A5B" w:rsidRPr="0069233A">
        <w:rPr>
          <w:szCs w:val="28"/>
        </w:rPr>
        <w:t>организация улично-дорожной сети, обеспечивающей удобные и кратчайшие связи всех зон между собой и внешними дорогами;</w:t>
      </w:r>
    </w:p>
    <w:p w14:paraId="26791756" w14:textId="7BC1A6F1" w:rsidR="00CE6A5B" w:rsidRPr="0069233A" w:rsidRDefault="00CE6A5B" w:rsidP="00221EE5">
      <w:pPr>
        <w:pStyle w:val="S0"/>
        <w:rPr>
          <w:szCs w:val="28"/>
        </w:rPr>
      </w:pPr>
      <w:r w:rsidRPr="0069233A">
        <w:rPr>
          <w:szCs w:val="28"/>
        </w:rPr>
        <w:t>– создание системы общественных центров;</w:t>
      </w:r>
    </w:p>
    <w:p w14:paraId="0E80FE16" w14:textId="77777777" w:rsidR="00CE6A5B" w:rsidRDefault="00CE6A5B" w:rsidP="00221EE5">
      <w:pPr>
        <w:pStyle w:val="S0"/>
        <w:rPr>
          <w:szCs w:val="28"/>
        </w:rPr>
      </w:pPr>
      <w:r>
        <w:rPr>
          <w:szCs w:val="28"/>
        </w:rPr>
        <w:t>– создание системы культурно-бытового обслуживания на уровне современных требований;</w:t>
      </w:r>
    </w:p>
    <w:p w14:paraId="05A03C2E" w14:textId="45CA7F51" w:rsidR="00CE6A5B" w:rsidRDefault="00221EE5" w:rsidP="00221EE5">
      <w:pPr>
        <w:pStyle w:val="S0"/>
        <w:rPr>
          <w:szCs w:val="28"/>
        </w:rPr>
      </w:pPr>
      <w:r>
        <w:rPr>
          <w:szCs w:val="28"/>
        </w:rPr>
        <w:t>–</w:t>
      </w:r>
      <w:r w:rsidR="00CE6A5B">
        <w:rPr>
          <w:szCs w:val="28"/>
        </w:rPr>
        <w:t xml:space="preserve"> создание системы озеленения и зоны отдыха;</w:t>
      </w:r>
    </w:p>
    <w:p w14:paraId="6F316E4D" w14:textId="2D15D2BA" w:rsidR="00CE6A5B" w:rsidRDefault="00CE6A5B" w:rsidP="00221EE5">
      <w:pPr>
        <w:pStyle w:val="S0"/>
        <w:rPr>
          <w:szCs w:val="28"/>
        </w:rPr>
      </w:pPr>
      <w:r>
        <w:rPr>
          <w:szCs w:val="28"/>
        </w:rPr>
        <w:t>–</w:t>
      </w:r>
      <w:r w:rsidR="00221EE5">
        <w:rPr>
          <w:szCs w:val="28"/>
        </w:rPr>
        <w:t xml:space="preserve"> оптимальное решение </w:t>
      </w:r>
      <w:r>
        <w:rPr>
          <w:szCs w:val="28"/>
        </w:rPr>
        <w:t>инжен</w:t>
      </w:r>
      <w:r w:rsidR="00221EE5">
        <w:rPr>
          <w:szCs w:val="28"/>
        </w:rPr>
        <w:t xml:space="preserve">ерно-геологических </w:t>
      </w:r>
      <w:r>
        <w:rPr>
          <w:szCs w:val="28"/>
        </w:rPr>
        <w:t>условий, современного состояния застройки и анализа предыдущего генерального плана.</w:t>
      </w:r>
    </w:p>
    <w:p w14:paraId="08058432" w14:textId="77777777" w:rsidR="00C92B3D" w:rsidRDefault="00C92B3D" w:rsidP="00221EE5">
      <w:pPr>
        <w:pStyle w:val="S0"/>
        <w:rPr>
          <w:szCs w:val="28"/>
        </w:rPr>
      </w:pPr>
    </w:p>
    <w:p w14:paraId="122901F2" w14:textId="78FAAB39" w:rsidR="00C92B3D" w:rsidRDefault="00C92B3D" w:rsidP="00221EE5">
      <w:pPr>
        <w:pStyle w:val="S0"/>
        <w:rPr>
          <w:szCs w:val="28"/>
        </w:rPr>
      </w:pPr>
      <w:r w:rsidRPr="00C92B3D">
        <w:rPr>
          <w:szCs w:val="28"/>
        </w:rPr>
        <w:t xml:space="preserve">Современное состояние и планировочная структура </w:t>
      </w:r>
      <w:r w:rsidR="00371785">
        <w:rPr>
          <w:szCs w:val="28"/>
        </w:rPr>
        <w:t>села</w:t>
      </w:r>
      <w:r>
        <w:rPr>
          <w:szCs w:val="28"/>
        </w:rPr>
        <w:t xml:space="preserve"> Нижнекаменка.</w:t>
      </w:r>
    </w:p>
    <w:p w14:paraId="22C14138" w14:textId="1AC387D6" w:rsidR="00CE6A5B" w:rsidRPr="0069233A" w:rsidRDefault="00CE6A5B" w:rsidP="00221EE5">
      <w:pPr>
        <w:ind w:firstLine="709"/>
        <w:jc w:val="both"/>
        <w:rPr>
          <w:sz w:val="28"/>
          <w:szCs w:val="28"/>
        </w:rPr>
      </w:pPr>
      <w:r w:rsidRPr="0069233A">
        <w:rPr>
          <w:sz w:val="28"/>
          <w:szCs w:val="28"/>
        </w:rPr>
        <w:t>Т</w:t>
      </w:r>
      <w:r w:rsidR="00C92B3D">
        <w:rPr>
          <w:sz w:val="28"/>
          <w:szCs w:val="28"/>
        </w:rPr>
        <w:t>ерритория села</w:t>
      </w:r>
      <w:r w:rsidRPr="0069233A">
        <w:rPr>
          <w:sz w:val="28"/>
          <w:szCs w:val="28"/>
        </w:rPr>
        <w:t xml:space="preserve"> Нижнекаменка имеет четкую структуру, сформированную прямоугольными кварталами, тип застройки – индивидуальные жилыми дома с приусадебными участками. Существующий общественный центр расположен по ул</w:t>
      </w:r>
      <w:r w:rsidR="00371785">
        <w:rPr>
          <w:sz w:val="28"/>
          <w:szCs w:val="28"/>
        </w:rPr>
        <w:t>ице</w:t>
      </w:r>
      <w:r w:rsidRPr="0069233A">
        <w:rPr>
          <w:sz w:val="28"/>
          <w:szCs w:val="28"/>
        </w:rPr>
        <w:t xml:space="preserve"> Мира.</w:t>
      </w:r>
    </w:p>
    <w:p w14:paraId="041CDA50" w14:textId="39E3ABC0" w:rsidR="0069233A" w:rsidRDefault="00C92B3D" w:rsidP="00221EE5">
      <w:pPr>
        <w:pStyle w:val="S0"/>
        <w:rPr>
          <w:szCs w:val="28"/>
        </w:rPr>
      </w:pPr>
      <w:r>
        <w:rPr>
          <w:szCs w:val="28"/>
        </w:rPr>
        <w:t>В селе</w:t>
      </w:r>
      <w:r w:rsidR="00CE6A5B">
        <w:rPr>
          <w:szCs w:val="28"/>
        </w:rPr>
        <w:t xml:space="preserve"> Нижнекаменка в центральной части населенного пункта сосредоточены основные объекты социального и коммунально-бы</w:t>
      </w:r>
      <w:r w:rsidR="00221EE5">
        <w:rPr>
          <w:szCs w:val="28"/>
        </w:rPr>
        <w:t>тового обслуживания населения.</w:t>
      </w:r>
    </w:p>
    <w:p w14:paraId="3145AB3B" w14:textId="77777777" w:rsidR="00371785" w:rsidRPr="008C28E8" w:rsidRDefault="00371785" w:rsidP="00221EE5">
      <w:pPr>
        <w:pStyle w:val="S0"/>
        <w:rPr>
          <w:szCs w:val="28"/>
        </w:rPr>
      </w:pPr>
    </w:p>
    <w:p w14:paraId="617FBCF9" w14:textId="370057E0" w:rsidR="00CE6A5B" w:rsidRPr="0069233A" w:rsidRDefault="00CE6A5B" w:rsidP="00221EE5">
      <w:pPr>
        <w:pStyle w:val="a1"/>
        <w:ind w:right="0" w:firstLine="709"/>
        <w:contextualSpacing/>
        <w:rPr>
          <w:b w:val="0"/>
          <w:sz w:val="28"/>
          <w:szCs w:val="28"/>
        </w:rPr>
      </w:pPr>
      <w:r w:rsidRPr="0069233A">
        <w:rPr>
          <w:b w:val="0"/>
          <w:sz w:val="28"/>
          <w:szCs w:val="28"/>
        </w:rPr>
        <w:t>Перечень объектов местного значения социальной сферы в селе Нижнекаменка.</w:t>
      </w:r>
    </w:p>
    <w:tbl>
      <w:tblPr>
        <w:tblStyle w:val="aff9"/>
        <w:tblW w:w="9918" w:type="dxa"/>
        <w:tblLayout w:type="fixed"/>
        <w:tblLook w:val="04A0" w:firstRow="1" w:lastRow="0" w:firstColumn="1" w:lastColumn="0" w:noHBand="0" w:noVBand="1"/>
      </w:tblPr>
      <w:tblGrid>
        <w:gridCol w:w="959"/>
        <w:gridCol w:w="2580"/>
        <w:gridCol w:w="2410"/>
        <w:gridCol w:w="992"/>
        <w:gridCol w:w="1423"/>
        <w:gridCol w:w="1554"/>
      </w:tblGrid>
      <w:tr w:rsidR="00CE6A5B" w:rsidRPr="0069233A" w14:paraId="51C52BA0" w14:textId="77777777" w:rsidTr="00221E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C25F7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lastRenderedPageBreak/>
              <w:t>№п/п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9255C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Название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B0FD7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Адрес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B87A5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Год постройки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F84EF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Проектная мощность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B7CF3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Заполняемость</w:t>
            </w:r>
          </w:p>
        </w:tc>
      </w:tr>
      <w:tr w:rsidR="00CE6A5B" w:rsidRPr="0069233A" w14:paraId="05070C52" w14:textId="77777777" w:rsidTr="00221E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77F8E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529AD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Нижнекаменский СДК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CA970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с.Нижнекаменка, ул. Мира,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D147E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1975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7E157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CAFF4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68%</w:t>
            </w:r>
          </w:p>
        </w:tc>
      </w:tr>
      <w:tr w:rsidR="00CE6A5B" w:rsidRPr="0069233A" w14:paraId="70FC83A3" w14:textId="77777777" w:rsidTr="00221E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04FBF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047CD" w14:textId="45816D48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 xml:space="preserve">МКОУ </w:t>
            </w:r>
            <w:r w:rsidR="00001EA3">
              <w:rPr>
                <w:sz w:val="28"/>
                <w:szCs w:val="28"/>
              </w:rPr>
              <w:t>-</w:t>
            </w:r>
            <w:r w:rsidRPr="0069233A">
              <w:rPr>
                <w:sz w:val="28"/>
                <w:szCs w:val="28"/>
              </w:rPr>
              <w:t>Нижнекаменкая СОШ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F4F3A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с.Нижнекаменска ул. Мира 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F300D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1971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31D3F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5A80B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84%</w:t>
            </w:r>
          </w:p>
        </w:tc>
      </w:tr>
      <w:tr w:rsidR="00CE6A5B" w:rsidRPr="0069233A" w14:paraId="62F10E14" w14:textId="77777777" w:rsidTr="00221EE5">
        <w:trPr>
          <w:trHeight w:val="128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2F5A9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7082B" w14:textId="11F5E21E" w:rsidR="00CE6A5B" w:rsidRPr="0069233A" w:rsidRDefault="00CE6A5B" w:rsidP="00221EE5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 xml:space="preserve">Нижнекаменская участковая больница поликлиника ГБУЗ НСО </w:t>
            </w:r>
            <w:r w:rsidR="00221EE5">
              <w:rPr>
                <w:sz w:val="28"/>
                <w:szCs w:val="28"/>
              </w:rPr>
              <w:t>«Ордынская ЦРБ»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1472B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с. Нижнекаменка, ул. Тупиковая 2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40586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2018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4DBC4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до 30 чел/день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FD23C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в среднем до 20 чел/день</w:t>
            </w:r>
          </w:p>
        </w:tc>
      </w:tr>
    </w:tbl>
    <w:p w14:paraId="54B5FDA4" w14:textId="77777777" w:rsidR="00CE6A5B" w:rsidRDefault="00CE6A5B" w:rsidP="00221EE5">
      <w:pPr>
        <w:pStyle w:val="S0"/>
        <w:rPr>
          <w:color w:val="000000"/>
          <w:szCs w:val="28"/>
        </w:rPr>
      </w:pPr>
    </w:p>
    <w:p w14:paraId="64D05764" w14:textId="172EFBF8" w:rsidR="00CE6A5B" w:rsidRDefault="00CE6A5B" w:rsidP="00221EE5">
      <w:pPr>
        <w:pStyle w:val="S0"/>
        <w:rPr>
          <w:color w:val="000000"/>
          <w:szCs w:val="28"/>
        </w:rPr>
      </w:pPr>
      <w:r>
        <w:rPr>
          <w:color w:val="000000"/>
          <w:szCs w:val="28"/>
        </w:rPr>
        <w:t xml:space="preserve">Инженерная инфраструктура села </w:t>
      </w:r>
      <w:r>
        <w:rPr>
          <w:szCs w:val="28"/>
        </w:rPr>
        <w:t>Нижнекаменка</w:t>
      </w:r>
      <w:r w:rsidR="0069233A">
        <w:rPr>
          <w:szCs w:val="28"/>
        </w:rPr>
        <w:t xml:space="preserve"> представлена</w:t>
      </w:r>
      <w:r>
        <w:rPr>
          <w:color w:val="000000"/>
          <w:szCs w:val="28"/>
        </w:rPr>
        <w:t xml:space="preserve"> водозаборными скважинами в количестве 5 штук и трансформаторными подстанциями, сетью водоснабжения, а также теплоснабжения для</w:t>
      </w:r>
      <w:r>
        <w:t xml:space="preserve"> </w:t>
      </w:r>
      <w:r>
        <w:rPr>
          <w:color w:val="000000"/>
          <w:szCs w:val="28"/>
        </w:rPr>
        <w:t xml:space="preserve">социальных объектов </w:t>
      </w:r>
      <w:r w:rsidR="008C28E8">
        <w:rPr>
          <w:color w:val="000000"/>
          <w:szCs w:val="28"/>
        </w:rPr>
        <w:t>от четырех угольных котельных.</w:t>
      </w:r>
    </w:p>
    <w:p w14:paraId="223AD8ED" w14:textId="77777777" w:rsidR="00CE6A5B" w:rsidRDefault="00CE6A5B" w:rsidP="00221EE5">
      <w:pPr>
        <w:pStyle w:val="S0"/>
        <w:rPr>
          <w:color w:val="000000"/>
          <w:szCs w:val="28"/>
        </w:rPr>
      </w:pPr>
      <w:r>
        <w:rPr>
          <w:color w:val="000000"/>
          <w:szCs w:val="28"/>
        </w:rPr>
        <w:t xml:space="preserve">За территорией населенного пункта на расстоянии 450м расположено кладбище села </w:t>
      </w:r>
      <w:r>
        <w:rPr>
          <w:szCs w:val="28"/>
        </w:rPr>
        <w:t>Нижнекаменка</w:t>
      </w:r>
      <w:r>
        <w:rPr>
          <w:color w:val="000000"/>
          <w:szCs w:val="28"/>
        </w:rPr>
        <w:t>.</w:t>
      </w:r>
    </w:p>
    <w:p w14:paraId="46A0CFCB" w14:textId="77777777" w:rsidR="00CE6A5B" w:rsidRDefault="00CE6A5B" w:rsidP="00221EE5">
      <w:pPr>
        <w:pStyle w:val="S0"/>
        <w:rPr>
          <w:color w:val="000000"/>
          <w:szCs w:val="28"/>
        </w:rPr>
      </w:pPr>
      <w:bookmarkStart w:id="1" w:name="_Toc141343094"/>
    </w:p>
    <w:p w14:paraId="22507477" w14:textId="23704940" w:rsidR="00CE6A5B" w:rsidRPr="00C92B3D" w:rsidRDefault="00CE6A5B" w:rsidP="00221EE5">
      <w:pPr>
        <w:pStyle w:val="S0"/>
        <w:rPr>
          <w:szCs w:val="28"/>
        </w:rPr>
      </w:pPr>
      <w:r w:rsidRPr="00C92B3D">
        <w:rPr>
          <w:szCs w:val="28"/>
        </w:rPr>
        <w:t>Современное состояние и планировочная структура д</w:t>
      </w:r>
      <w:bookmarkEnd w:id="1"/>
      <w:r w:rsidR="00C92B3D">
        <w:rPr>
          <w:szCs w:val="28"/>
        </w:rPr>
        <w:t>еревн</w:t>
      </w:r>
      <w:r w:rsidR="00001EA3">
        <w:rPr>
          <w:szCs w:val="28"/>
        </w:rPr>
        <w:t>и</w:t>
      </w:r>
      <w:r w:rsidR="008C28E8">
        <w:rPr>
          <w:szCs w:val="28"/>
        </w:rPr>
        <w:t xml:space="preserve"> </w:t>
      </w:r>
      <w:r w:rsidRPr="00C92B3D">
        <w:rPr>
          <w:szCs w:val="28"/>
        </w:rPr>
        <w:t>Усть-Хмелевка.</w:t>
      </w:r>
    </w:p>
    <w:p w14:paraId="0390CB48" w14:textId="3580CB60" w:rsidR="00CE6A5B" w:rsidRDefault="00CE6A5B" w:rsidP="00221EE5">
      <w:pPr>
        <w:pStyle w:val="S0"/>
        <w:rPr>
          <w:szCs w:val="28"/>
        </w:rPr>
      </w:pPr>
      <w:r>
        <w:rPr>
          <w:szCs w:val="28"/>
        </w:rPr>
        <w:t>Общественный центр расположен по ул</w:t>
      </w:r>
      <w:r w:rsidR="00001EA3">
        <w:rPr>
          <w:szCs w:val="28"/>
        </w:rPr>
        <w:t>ице</w:t>
      </w:r>
      <w:r>
        <w:rPr>
          <w:szCs w:val="28"/>
        </w:rPr>
        <w:t xml:space="preserve"> Советская в северо-восточной части населенного пункта.</w:t>
      </w:r>
    </w:p>
    <w:p w14:paraId="64D338A9" w14:textId="2906F56C" w:rsidR="00CE6A5B" w:rsidRDefault="00CE6A5B" w:rsidP="00221EE5">
      <w:pPr>
        <w:pStyle w:val="S0"/>
        <w:rPr>
          <w:szCs w:val="28"/>
        </w:rPr>
      </w:pPr>
      <w:r>
        <w:rPr>
          <w:szCs w:val="28"/>
        </w:rPr>
        <w:t xml:space="preserve">В деревне Усть-Хмелевка в центральной части населенного пункта сосредоточены основные объекты социального и коммунально-бытового обслуживания населения. </w:t>
      </w:r>
    </w:p>
    <w:p w14:paraId="16318B61" w14:textId="77777777" w:rsidR="00CE6A5B" w:rsidRPr="0069233A" w:rsidRDefault="00CE6A5B" w:rsidP="00221EE5">
      <w:pPr>
        <w:pStyle w:val="S0"/>
        <w:rPr>
          <w:szCs w:val="28"/>
        </w:rPr>
      </w:pPr>
    </w:p>
    <w:p w14:paraId="05BCD5DE" w14:textId="5E3DC521" w:rsidR="00CE6A5B" w:rsidRPr="0069233A" w:rsidRDefault="00CE6A5B" w:rsidP="00221EE5">
      <w:pPr>
        <w:pStyle w:val="a1"/>
        <w:ind w:right="0" w:firstLine="709"/>
        <w:contextualSpacing/>
        <w:rPr>
          <w:b w:val="0"/>
          <w:sz w:val="28"/>
          <w:szCs w:val="28"/>
        </w:rPr>
      </w:pPr>
      <w:r w:rsidRPr="0069233A">
        <w:rPr>
          <w:b w:val="0"/>
          <w:sz w:val="28"/>
          <w:szCs w:val="28"/>
        </w:rPr>
        <w:t>Перечень объектов местного значения социальной сферы в д</w:t>
      </w:r>
      <w:r w:rsidR="00C92B3D">
        <w:rPr>
          <w:b w:val="0"/>
          <w:sz w:val="28"/>
          <w:szCs w:val="28"/>
        </w:rPr>
        <w:t>еревне</w:t>
      </w:r>
      <w:r w:rsidRPr="0069233A">
        <w:rPr>
          <w:b w:val="0"/>
          <w:sz w:val="28"/>
          <w:szCs w:val="28"/>
        </w:rPr>
        <w:t xml:space="preserve"> Усть-Хмелевка.</w:t>
      </w:r>
    </w:p>
    <w:tbl>
      <w:tblPr>
        <w:tblStyle w:val="aff9"/>
        <w:tblW w:w="10123" w:type="dxa"/>
        <w:tblLayout w:type="fixed"/>
        <w:tblLook w:val="04A0" w:firstRow="1" w:lastRow="0" w:firstColumn="1" w:lastColumn="0" w:noHBand="0" w:noVBand="1"/>
      </w:tblPr>
      <w:tblGrid>
        <w:gridCol w:w="959"/>
        <w:gridCol w:w="1470"/>
        <w:gridCol w:w="2499"/>
        <w:gridCol w:w="1588"/>
        <w:gridCol w:w="1594"/>
        <w:gridCol w:w="2013"/>
      </w:tblGrid>
      <w:tr w:rsidR="00CE6A5B" w:rsidRPr="0069233A" w14:paraId="6A6381F4" w14:textId="77777777" w:rsidTr="008C28E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16667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№п/п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234F1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Название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5CBE1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Адрес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B57C6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Год постройки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30306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Проектная мощность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7CA95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Заполняемость</w:t>
            </w:r>
          </w:p>
        </w:tc>
      </w:tr>
      <w:tr w:rsidR="00CE6A5B" w:rsidRPr="0069233A" w14:paraId="2D181400" w14:textId="77777777" w:rsidTr="008C28E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D66F4" w14:textId="77777777" w:rsidR="00CE6A5B" w:rsidRPr="0069233A" w:rsidRDefault="00CE6A5B" w:rsidP="008C28E8">
            <w:pPr>
              <w:jc w:val="center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3550B" w14:textId="3BE7C51B" w:rsidR="00CE6A5B" w:rsidRPr="0069233A" w:rsidRDefault="00001EA3" w:rsidP="00001E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Усть-Хмелевский сельский клуб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23588" w14:textId="59D056C8" w:rsidR="00CE6A5B" w:rsidRPr="0069233A" w:rsidRDefault="00371785" w:rsidP="002963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Усть-Хмелевка, ул. Советская, 37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C4E29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1975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F7E17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200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53AA7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68%</w:t>
            </w:r>
          </w:p>
        </w:tc>
      </w:tr>
      <w:tr w:rsidR="00CE6A5B" w:rsidRPr="0069233A" w14:paraId="0D91F137" w14:textId="77777777" w:rsidTr="008C28E8">
        <w:trPr>
          <w:trHeight w:val="128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41D3E" w14:textId="2F1AC4D9" w:rsidR="00CE6A5B" w:rsidRPr="0069233A" w:rsidRDefault="008C28E8" w:rsidP="008C28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293CF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Фельдшерско-акушерский пункт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D6690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 xml:space="preserve"> д. Усть-Хмелевка, Советская, 37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44740" w14:textId="5480F793" w:rsidR="00CE6A5B" w:rsidRPr="0069233A" w:rsidRDefault="00371785" w:rsidP="002963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E5126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до 30 чел/день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BCBB1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в среднем до 20 чел/день</w:t>
            </w:r>
          </w:p>
        </w:tc>
      </w:tr>
    </w:tbl>
    <w:p w14:paraId="32DF7486" w14:textId="0F7F6E8C" w:rsidR="00CE6A5B" w:rsidRPr="0069233A" w:rsidRDefault="00CE6A5B" w:rsidP="00221EE5">
      <w:pPr>
        <w:pStyle w:val="S0"/>
        <w:rPr>
          <w:color w:val="000000"/>
          <w:szCs w:val="28"/>
        </w:rPr>
      </w:pPr>
      <w:r w:rsidRPr="0069233A">
        <w:rPr>
          <w:szCs w:val="28"/>
        </w:rPr>
        <w:t xml:space="preserve">На территории </w:t>
      </w:r>
      <w:r w:rsidR="00C92B3D">
        <w:rPr>
          <w:szCs w:val="28"/>
        </w:rPr>
        <w:t>деревни</w:t>
      </w:r>
      <w:r w:rsidRPr="0069233A">
        <w:rPr>
          <w:szCs w:val="28"/>
        </w:rPr>
        <w:t xml:space="preserve"> зарегистрировано 2 индивидуальных предпринимател</w:t>
      </w:r>
      <w:r w:rsidR="0069233A">
        <w:rPr>
          <w:szCs w:val="28"/>
        </w:rPr>
        <w:t>я</w:t>
      </w:r>
      <w:r w:rsidRPr="0069233A">
        <w:rPr>
          <w:szCs w:val="28"/>
        </w:rPr>
        <w:t>, в основном занимающихся продовольственной торговлей</w:t>
      </w:r>
      <w:r w:rsidR="0069233A">
        <w:rPr>
          <w:szCs w:val="28"/>
        </w:rPr>
        <w:t>.</w:t>
      </w:r>
    </w:p>
    <w:p w14:paraId="41861353" w14:textId="77777777" w:rsidR="00CE6A5B" w:rsidRPr="0069233A" w:rsidRDefault="00CE6A5B" w:rsidP="00221EE5">
      <w:pPr>
        <w:pStyle w:val="S0"/>
        <w:rPr>
          <w:color w:val="000000"/>
          <w:szCs w:val="28"/>
        </w:rPr>
      </w:pPr>
      <w:r w:rsidRPr="0069233A">
        <w:rPr>
          <w:color w:val="000000"/>
          <w:szCs w:val="28"/>
        </w:rPr>
        <w:t>Через населенный пункт проходит автодорога межмуниципального значения «Н-2209 «Чингис - Нижнекаменка - Завьялово».</w:t>
      </w:r>
    </w:p>
    <w:p w14:paraId="4FA0309E" w14:textId="55B3B113" w:rsidR="00CE6A5B" w:rsidRPr="0069233A" w:rsidRDefault="00C92B3D" w:rsidP="00221EE5">
      <w:pPr>
        <w:pStyle w:val="S0"/>
        <w:rPr>
          <w:color w:val="000000"/>
          <w:szCs w:val="28"/>
        </w:rPr>
      </w:pPr>
      <w:r>
        <w:rPr>
          <w:color w:val="000000"/>
          <w:szCs w:val="28"/>
        </w:rPr>
        <w:lastRenderedPageBreak/>
        <w:t>Главными осями д</w:t>
      </w:r>
      <w:r w:rsidR="00371785">
        <w:rPr>
          <w:color w:val="000000"/>
          <w:szCs w:val="28"/>
        </w:rPr>
        <w:t>еревни</w:t>
      </w:r>
      <w:r w:rsidR="00CE6A5B" w:rsidRPr="0069233A">
        <w:rPr>
          <w:color w:val="000000"/>
          <w:szCs w:val="28"/>
        </w:rPr>
        <w:t xml:space="preserve"> Усть-Хмелевка являются улицы </w:t>
      </w:r>
      <w:r w:rsidR="00CE6A5B" w:rsidRPr="0069233A">
        <w:rPr>
          <w:szCs w:val="28"/>
        </w:rPr>
        <w:t xml:space="preserve">Советская </w:t>
      </w:r>
      <w:r w:rsidR="00CE6A5B" w:rsidRPr="0069233A">
        <w:rPr>
          <w:color w:val="000000"/>
          <w:szCs w:val="28"/>
        </w:rPr>
        <w:t>и Боровая. Вдоль композиционных осей группируются кварталы жилой застройки. Зона производственного назначения размещается в границах д</w:t>
      </w:r>
      <w:r w:rsidR="00371785">
        <w:rPr>
          <w:color w:val="000000"/>
          <w:szCs w:val="28"/>
        </w:rPr>
        <w:t>еревни</w:t>
      </w:r>
      <w:r w:rsidR="00CE6A5B" w:rsidRPr="0069233A">
        <w:rPr>
          <w:color w:val="000000"/>
          <w:szCs w:val="28"/>
        </w:rPr>
        <w:t xml:space="preserve"> Усть-Хмелевка. За границей населенного пункта ориентировочно в</w:t>
      </w:r>
      <w:r w:rsidR="00371785">
        <w:rPr>
          <w:color w:val="000000"/>
          <w:szCs w:val="28"/>
        </w:rPr>
        <w:t xml:space="preserve"> 400м от юго-западной границы деревни</w:t>
      </w:r>
      <w:r w:rsidR="00CE6A5B" w:rsidRPr="0069233A">
        <w:rPr>
          <w:color w:val="000000"/>
          <w:szCs w:val="28"/>
        </w:rPr>
        <w:t xml:space="preserve"> Усть-Хмелевка расположено кладбище.</w:t>
      </w:r>
    </w:p>
    <w:p w14:paraId="4F75F297" w14:textId="77777777" w:rsidR="00CE6A5B" w:rsidRPr="0069233A" w:rsidRDefault="00CE6A5B" w:rsidP="00221EE5">
      <w:pPr>
        <w:pStyle w:val="S0"/>
        <w:rPr>
          <w:szCs w:val="28"/>
        </w:rPr>
      </w:pPr>
    </w:p>
    <w:p w14:paraId="7AE878D9" w14:textId="114A4025" w:rsidR="00CE6A5B" w:rsidRPr="00371785" w:rsidRDefault="00CE6A5B" w:rsidP="00221EE5">
      <w:pPr>
        <w:pStyle w:val="S0"/>
        <w:rPr>
          <w:szCs w:val="28"/>
        </w:rPr>
      </w:pPr>
      <w:r w:rsidRPr="00371785">
        <w:rPr>
          <w:szCs w:val="28"/>
        </w:rPr>
        <w:t>Современное состояние и планировочная</w:t>
      </w:r>
      <w:r w:rsidR="00371785">
        <w:rPr>
          <w:szCs w:val="28"/>
        </w:rPr>
        <w:t xml:space="preserve"> структура деревни</w:t>
      </w:r>
      <w:r w:rsidRPr="00371785">
        <w:rPr>
          <w:szCs w:val="28"/>
        </w:rPr>
        <w:t xml:space="preserve"> Абрашино.</w:t>
      </w:r>
    </w:p>
    <w:p w14:paraId="43710F8C" w14:textId="475E9D92" w:rsidR="00CE6A5B" w:rsidRPr="0069233A" w:rsidRDefault="00CE6A5B" w:rsidP="00221EE5">
      <w:pPr>
        <w:pStyle w:val="S0"/>
        <w:rPr>
          <w:color w:val="000000"/>
          <w:szCs w:val="28"/>
        </w:rPr>
      </w:pPr>
      <w:r w:rsidRPr="0069233A">
        <w:rPr>
          <w:color w:val="000000"/>
          <w:szCs w:val="28"/>
        </w:rPr>
        <w:t>Главными осями д</w:t>
      </w:r>
      <w:r w:rsidR="00371785">
        <w:rPr>
          <w:color w:val="000000"/>
          <w:szCs w:val="28"/>
        </w:rPr>
        <w:t>еревни</w:t>
      </w:r>
      <w:r w:rsidRPr="0069233A">
        <w:rPr>
          <w:color w:val="000000"/>
          <w:szCs w:val="28"/>
        </w:rPr>
        <w:t xml:space="preserve"> Абрашино явля</w:t>
      </w:r>
      <w:r w:rsidR="00001EA3">
        <w:rPr>
          <w:color w:val="000000"/>
          <w:szCs w:val="28"/>
        </w:rPr>
        <w:t>е</w:t>
      </w:r>
      <w:r w:rsidRPr="0069233A">
        <w:rPr>
          <w:color w:val="000000"/>
          <w:szCs w:val="28"/>
        </w:rPr>
        <w:t>тся улица Центральная. Вдоль композиционных осей группир</w:t>
      </w:r>
      <w:r w:rsidR="008C28E8">
        <w:rPr>
          <w:color w:val="000000"/>
          <w:szCs w:val="28"/>
        </w:rPr>
        <w:t>уются кварталы жилой застройки.</w:t>
      </w:r>
    </w:p>
    <w:p w14:paraId="636E4B4B" w14:textId="4D9BA985" w:rsidR="00CE6A5B" w:rsidRPr="0069233A" w:rsidRDefault="00CE6A5B" w:rsidP="00221EE5">
      <w:pPr>
        <w:pStyle w:val="S0"/>
        <w:rPr>
          <w:szCs w:val="28"/>
        </w:rPr>
      </w:pPr>
      <w:r w:rsidRPr="0069233A">
        <w:rPr>
          <w:szCs w:val="28"/>
        </w:rPr>
        <w:t>Объектов местного значения социальной сферы в деревн</w:t>
      </w:r>
      <w:r w:rsidR="00371785">
        <w:rPr>
          <w:szCs w:val="28"/>
        </w:rPr>
        <w:t>е</w:t>
      </w:r>
      <w:r w:rsidRPr="0069233A">
        <w:rPr>
          <w:szCs w:val="28"/>
        </w:rPr>
        <w:t xml:space="preserve"> нет.</w:t>
      </w:r>
    </w:p>
    <w:p w14:paraId="194B697F" w14:textId="6A0C7C65" w:rsidR="00CE6A5B" w:rsidRPr="0069233A" w:rsidRDefault="00371785" w:rsidP="00221EE5">
      <w:pPr>
        <w:pStyle w:val="S0"/>
        <w:rPr>
          <w:szCs w:val="28"/>
        </w:rPr>
      </w:pPr>
      <w:r>
        <w:rPr>
          <w:szCs w:val="28"/>
        </w:rPr>
        <w:t>На территории деревни</w:t>
      </w:r>
      <w:r w:rsidR="00CE6A5B" w:rsidRPr="0069233A">
        <w:rPr>
          <w:szCs w:val="28"/>
        </w:rPr>
        <w:t xml:space="preserve"> зарегистрирован 1 индивидуальный предприниматель, занимающи</w:t>
      </w:r>
      <w:r w:rsidR="0069233A">
        <w:rPr>
          <w:szCs w:val="28"/>
        </w:rPr>
        <w:t>й</w:t>
      </w:r>
      <w:r w:rsidR="00CE6A5B" w:rsidRPr="0069233A">
        <w:rPr>
          <w:szCs w:val="28"/>
        </w:rPr>
        <w:t>ся продовольственной торговлей</w:t>
      </w:r>
      <w:r w:rsidR="0069233A">
        <w:rPr>
          <w:szCs w:val="28"/>
        </w:rPr>
        <w:t>.</w:t>
      </w:r>
    </w:p>
    <w:p w14:paraId="7D1ADA2A" w14:textId="6D22DE0F" w:rsidR="00CE6A5B" w:rsidRPr="0069233A" w:rsidRDefault="00CE6A5B" w:rsidP="00221EE5">
      <w:pPr>
        <w:ind w:firstLine="709"/>
        <w:contextualSpacing/>
        <w:jc w:val="both"/>
        <w:rPr>
          <w:sz w:val="28"/>
          <w:szCs w:val="28"/>
          <w:highlight w:val="white"/>
        </w:rPr>
      </w:pPr>
      <w:r w:rsidRPr="0069233A">
        <w:rPr>
          <w:sz w:val="28"/>
          <w:szCs w:val="28"/>
          <w:highlight w:val="white"/>
        </w:rPr>
        <w:t xml:space="preserve">Территория </w:t>
      </w:r>
      <w:r w:rsidRPr="0069233A">
        <w:rPr>
          <w:sz w:val="28"/>
          <w:szCs w:val="28"/>
        </w:rPr>
        <w:t>д</w:t>
      </w:r>
      <w:r w:rsidR="00371785">
        <w:rPr>
          <w:sz w:val="28"/>
          <w:szCs w:val="28"/>
        </w:rPr>
        <w:t>еревни</w:t>
      </w:r>
      <w:r w:rsidRPr="0069233A">
        <w:rPr>
          <w:sz w:val="28"/>
          <w:szCs w:val="28"/>
        </w:rPr>
        <w:t xml:space="preserve"> Абрашино частично</w:t>
      </w:r>
      <w:r w:rsidRPr="0069233A">
        <w:rPr>
          <w:sz w:val="28"/>
          <w:szCs w:val="28"/>
          <w:highlight w:val="white"/>
        </w:rPr>
        <w:t xml:space="preserve"> располагается </w:t>
      </w:r>
      <w:r w:rsidRPr="0069233A">
        <w:rPr>
          <w:sz w:val="28"/>
          <w:szCs w:val="28"/>
        </w:rPr>
        <w:t>в части водоохранной зон</w:t>
      </w:r>
      <w:r w:rsidR="00371785">
        <w:rPr>
          <w:sz w:val="28"/>
          <w:szCs w:val="28"/>
        </w:rPr>
        <w:t>ы</w:t>
      </w:r>
      <w:r w:rsidRPr="0069233A">
        <w:rPr>
          <w:sz w:val="28"/>
          <w:szCs w:val="28"/>
        </w:rPr>
        <w:t xml:space="preserve"> Новосибирского водохранилища</w:t>
      </w:r>
      <w:r w:rsidRPr="0069233A">
        <w:rPr>
          <w:sz w:val="28"/>
          <w:szCs w:val="28"/>
          <w:highlight w:val="white"/>
        </w:rPr>
        <w:t xml:space="preserve">. В водоохранную зону попадают земельные участки, расположенные по </w:t>
      </w:r>
      <w:r w:rsidRPr="0069233A">
        <w:rPr>
          <w:color w:val="000000" w:themeColor="text1"/>
          <w:sz w:val="28"/>
          <w:szCs w:val="28"/>
        </w:rPr>
        <w:t>ул</w:t>
      </w:r>
      <w:r w:rsidR="00371785">
        <w:rPr>
          <w:color w:val="000000" w:themeColor="text1"/>
          <w:sz w:val="28"/>
          <w:szCs w:val="28"/>
        </w:rPr>
        <w:t>ице</w:t>
      </w:r>
      <w:r w:rsidRPr="0069233A">
        <w:rPr>
          <w:color w:val="000000" w:themeColor="text1"/>
          <w:sz w:val="28"/>
          <w:szCs w:val="28"/>
        </w:rPr>
        <w:t xml:space="preserve"> Береговая, пер</w:t>
      </w:r>
      <w:r w:rsidR="00371785">
        <w:rPr>
          <w:color w:val="000000" w:themeColor="text1"/>
          <w:sz w:val="28"/>
          <w:szCs w:val="28"/>
        </w:rPr>
        <w:t xml:space="preserve">еулку </w:t>
      </w:r>
      <w:r w:rsidRPr="0069233A">
        <w:rPr>
          <w:color w:val="000000" w:themeColor="text1"/>
          <w:sz w:val="28"/>
          <w:szCs w:val="28"/>
        </w:rPr>
        <w:t>Героев, пер</w:t>
      </w:r>
      <w:r w:rsidR="00371785">
        <w:rPr>
          <w:color w:val="000000" w:themeColor="text1"/>
          <w:sz w:val="28"/>
          <w:szCs w:val="28"/>
        </w:rPr>
        <w:t xml:space="preserve">еулку </w:t>
      </w:r>
      <w:r w:rsidRPr="0069233A">
        <w:rPr>
          <w:color w:val="000000" w:themeColor="text1"/>
          <w:sz w:val="28"/>
          <w:szCs w:val="28"/>
        </w:rPr>
        <w:t>Кооперативный</w:t>
      </w:r>
      <w:r w:rsidRPr="0069233A">
        <w:rPr>
          <w:sz w:val="28"/>
          <w:szCs w:val="28"/>
          <w:highlight w:val="white"/>
        </w:rPr>
        <w:t>. В связи с этим необходимо предусмотреть ряд мероприятий по инженерной защите территорий от затопления.</w:t>
      </w:r>
    </w:p>
    <w:p w14:paraId="0A3083D5" w14:textId="77777777" w:rsidR="00CE6A5B" w:rsidRPr="008C28E8" w:rsidRDefault="00CE6A5B" w:rsidP="00221EE5">
      <w:pPr>
        <w:pStyle w:val="S0"/>
        <w:rPr>
          <w:szCs w:val="28"/>
        </w:rPr>
      </w:pPr>
    </w:p>
    <w:p w14:paraId="023E3E8D" w14:textId="09634C83" w:rsidR="00CE6A5B" w:rsidRPr="00371785" w:rsidRDefault="00CE6A5B" w:rsidP="00221EE5">
      <w:pPr>
        <w:pStyle w:val="S0"/>
        <w:rPr>
          <w:szCs w:val="28"/>
        </w:rPr>
      </w:pPr>
      <w:r w:rsidRPr="00371785">
        <w:rPr>
          <w:szCs w:val="28"/>
        </w:rPr>
        <w:t>Современное состояние и планировочная структура д</w:t>
      </w:r>
      <w:r w:rsidR="00371785">
        <w:rPr>
          <w:szCs w:val="28"/>
        </w:rPr>
        <w:t>еревни</w:t>
      </w:r>
      <w:r w:rsidRPr="00371785">
        <w:rPr>
          <w:szCs w:val="28"/>
        </w:rPr>
        <w:t xml:space="preserve"> Ерестная.</w:t>
      </w:r>
    </w:p>
    <w:p w14:paraId="28F2553B" w14:textId="3C6E9FA4" w:rsidR="00CE6A5B" w:rsidRDefault="00371785" w:rsidP="00221EE5">
      <w:pPr>
        <w:pStyle w:val="S0"/>
        <w:rPr>
          <w:color w:val="000000"/>
          <w:szCs w:val="28"/>
        </w:rPr>
      </w:pPr>
      <w:r>
        <w:rPr>
          <w:color w:val="000000"/>
          <w:szCs w:val="28"/>
        </w:rPr>
        <w:t>Главными осями деревни</w:t>
      </w:r>
      <w:r w:rsidR="00CE6A5B">
        <w:rPr>
          <w:color w:val="000000"/>
          <w:szCs w:val="28"/>
        </w:rPr>
        <w:t xml:space="preserve"> Ерестная являются улица Центральная. Вдоль композиционных осей группир</w:t>
      </w:r>
      <w:r w:rsidR="00221EE5">
        <w:rPr>
          <w:color w:val="000000"/>
          <w:szCs w:val="28"/>
        </w:rPr>
        <w:t>уются кварталы жилой застройки.</w:t>
      </w:r>
    </w:p>
    <w:p w14:paraId="73BC8024" w14:textId="23C5645B" w:rsidR="00CE6A5B" w:rsidRDefault="00CE6A5B" w:rsidP="00221EE5">
      <w:pPr>
        <w:pStyle w:val="S0"/>
        <w:rPr>
          <w:szCs w:val="28"/>
        </w:rPr>
      </w:pPr>
      <w:r>
        <w:rPr>
          <w:szCs w:val="28"/>
        </w:rPr>
        <w:t>Объектов местного зна</w:t>
      </w:r>
      <w:r w:rsidR="00371785">
        <w:rPr>
          <w:szCs w:val="28"/>
        </w:rPr>
        <w:t>чения социальной сферы в деревне</w:t>
      </w:r>
      <w:r>
        <w:rPr>
          <w:szCs w:val="28"/>
        </w:rPr>
        <w:t xml:space="preserve"> нет.</w:t>
      </w:r>
    </w:p>
    <w:p w14:paraId="218CCF67" w14:textId="48AA868B" w:rsidR="00CE6A5B" w:rsidRDefault="00CE6A5B" w:rsidP="00221EE5">
      <w:pPr>
        <w:pStyle w:val="S0"/>
        <w:rPr>
          <w:szCs w:val="28"/>
        </w:rPr>
      </w:pPr>
      <w:r>
        <w:rPr>
          <w:szCs w:val="28"/>
        </w:rPr>
        <w:t xml:space="preserve">На территории </w:t>
      </w:r>
      <w:r w:rsidR="00371785">
        <w:rPr>
          <w:szCs w:val="28"/>
        </w:rPr>
        <w:t>деревни</w:t>
      </w:r>
      <w:r>
        <w:rPr>
          <w:szCs w:val="28"/>
        </w:rPr>
        <w:t xml:space="preserve"> зарегистрирован 1 индивидуальный предприниматель, занимающи</w:t>
      </w:r>
      <w:r w:rsidR="0069233A">
        <w:rPr>
          <w:szCs w:val="28"/>
        </w:rPr>
        <w:t>й</w:t>
      </w:r>
      <w:r>
        <w:rPr>
          <w:szCs w:val="28"/>
        </w:rPr>
        <w:t>ся продовольственной торговлей</w:t>
      </w:r>
      <w:r w:rsidR="0069233A">
        <w:rPr>
          <w:szCs w:val="28"/>
        </w:rPr>
        <w:t>.</w:t>
      </w:r>
    </w:p>
    <w:p w14:paraId="31FD72AB" w14:textId="417AE886" w:rsidR="00CE6A5B" w:rsidRPr="0069233A" w:rsidRDefault="00CE6A5B" w:rsidP="00221EE5">
      <w:pPr>
        <w:ind w:firstLine="709"/>
        <w:contextualSpacing/>
        <w:jc w:val="both"/>
        <w:rPr>
          <w:sz w:val="28"/>
          <w:szCs w:val="28"/>
          <w:highlight w:val="white"/>
        </w:rPr>
      </w:pPr>
      <w:r w:rsidRPr="0069233A">
        <w:rPr>
          <w:sz w:val="28"/>
          <w:szCs w:val="28"/>
          <w:highlight w:val="white"/>
        </w:rPr>
        <w:t xml:space="preserve">Территория </w:t>
      </w:r>
      <w:r w:rsidRPr="0069233A">
        <w:rPr>
          <w:sz w:val="28"/>
          <w:szCs w:val="28"/>
        </w:rPr>
        <w:t>д</w:t>
      </w:r>
      <w:r w:rsidR="00371785">
        <w:rPr>
          <w:sz w:val="28"/>
          <w:szCs w:val="28"/>
        </w:rPr>
        <w:t>еревни</w:t>
      </w:r>
      <w:r w:rsidRPr="0069233A">
        <w:rPr>
          <w:sz w:val="28"/>
          <w:szCs w:val="28"/>
        </w:rPr>
        <w:t xml:space="preserve"> Ерестная частично</w:t>
      </w:r>
      <w:r w:rsidRPr="0069233A">
        <w:rPr>
          <w:sz w:val="28"/>
          <w:szCs w:val="28"/>
          <w:highlight w:val="white"/>
        </w:rPr>
        <w:t xml:space="preserve"> располагается </w:t>
      </w:r>
      <w:r w:rsidRPr="0069233A">
        <w:rPr>
          <w:sz w:val="28"/>
          <w:szCs w:val="28"/>
        </w:rPr>
        <w:t>в части водоохранной зон</w:t>
      </w:r>
      <w:r w:rsidR="00371785">
        <w:rPr>
          <w:sz w:val="28"/>
          <w:szCs w:val="28"/>
        </w:rPr>
        <w:t>ы</w:t>
      </w:r>
      <w:r w:rsidRPr="0069233A">
        <w:rPr>
          <w:sz w:val="28"/>
          <w:szCs w:val="28"/>
        </w:rPr>
        <w:t xml:space="preserve"> Новосибирского водохранилища</w:t>
      </w:r>
      <w:r w:rsidRPr="0069233A">
        <w:rPr>
          <w:sz w:val="28"/>
          <w:szCs w:val="28"/>
          <w:highlight w:val="white"/>
        </w:rPr>
        <w:t xml:space="preserve">. В водоохранную зону попадают земельные участки, расположенные по </w:t>
      </w:r>
      <w:r w:rsidRPr="0069233A">
        <w:rPr>
          <w:color w:val="000000" w:themeColor="text1"/>
          <w:sz w:val="28"/>
          <w:szCs w:val="28"/>
        </w:rPr>
        <w:t>ул</w:t>
      </w:r>
      <w:r w:rsidR="00371785">
        <w:rPr>
          <w:color w:val="000000" w:themeColor="text1"/>
          <w:sz w:val="28"/>
          <w:szCs w:val="28"/>
        </w:rPr>
        <w:t>ице</w:t>
      </w:r>
      <w:r w:rsidRPr="0069233A">
        <w:rPr>
          <w:color w:val="000000" w:themeColor="text1"/>
          <w:sz w:val="28"/>
          <w:szCs w:val="28"/>
        </w:rPr>
        <w:t xml:space="preserve"> Береговая, часть улицы</w:t>
      </w:r>
      <w:r w:rsidRPr="0069233A">
        <w:rPr>
          <w:color w:val="000000"/>
          <w:sz w:val="28"/>
          <w:szCs w:val="28"/>
        </w:rPr>
        <w:t xml:space="preserve"> Центральной</w:t>
      </w:r>
      <w:r w:rsidRPr="0069233A">
        <w:rPr>
          <w:sz w:val="28"/>
          <w:szCs w:val="28"/>
          <w:highlight w:val="white"/>
        </w:rPr>
        <w:t>. В связи с этим необходимо предусмотреть ряд мероприятий по инженерной защите территорий от затопления.</w:t>
      </w:r>
    </w:p>
    <w:p w14:paraId="754D806F" w14:textId="77777777" w:rsidR="00CE6A5B" w:rsidRPr="008C28E8" w:rsidRDefault="00CE6A5B" w:rsidP="00221EE5">
      <w:pPr>
        <w:widowControl w:val="0"/>
        <w:ind w:firstLine="709"/>
        <w:jc w:val="both"/>
        <w:outlineLvl w:val="1"/>
        <w:rPr>
          <w:rFonts w:eastAsiaTheme="majorEastAsia"/>
          <w:color w:val="000000" w:themeColor="text1"/>
          <w:sz w:val="28"/>
          <w:szCs w:val="28"/>
          <w:shd w:val="clear" w:color="auto" w:fill="FFFFFF"/>
        </w:rPr>
      </w:pPr>
    </w:p>
    <w:p w14:paraId="3B8ED065" w14:textId="0B1E3BA5" w:rsidR="006E4D70" w:rsidRPr="00001EA3" w:rsidRDefault="00975699" w:rsidP="002963BE">
      <w:pPr>
        <w:widowControl w:val="0"/>
        <w:jc w:val="center"/>
        <w:outlineLvl w:val="1"/>
        <w:rPr>
          <w:rFonts w:eastAsiaTheme="majorEastAsia"/>
          <w:color w:val="000000" w:themeColor="text1"/>
          <w:sz w:val="28"/>
          <w:szCs w:val="28"/>
          <w:shd w:val="clear" w:color="auto" w:fill="FFFFFF"/>
        </w:rPr>
      </w:pPr>
      <w:r w:rsidRPr="00001EA3">
        <w:rPr>
          <w:rFonts w:eastAsiaTheme="majorEastAsia"/>
          <w:color w:val="000000" w:themeColor="text1"/>
          <w:sz w:val="28"/>
          <w:szCs w:val="28"/>
          <w:shd w:val="clear" w:color="auto" w:fill="FFFFFF"/>
        </w:rPr>
        <w:t>Д</w:t>
      </w:r>
      <w:r w:rsidR="006E4D70" w:rsidRPr="00001EA3">
        <w:rPr>
          <w:rFonts w:eastAsiaTheme="majorEastAsia"/>
          <w:color w:val="000000" w:themeColor="text1"/>
          <w:sz w:val="28"/>
          <w:szCs w:val="28"/>
          <w:shd w:val="clear" w:color="auto" w:fill="FFFFFF"/>
        </w:rPr>
        <w:t>емографическая ситуация</w:t>
      </w:r>
    </w:p>
    <w:p w14:paraId="70DD8064" w14:textId="77777777" w:rsidR="006E4D70" w:rsidRPr="00001EA3" w:rsidRDefault="006E4D70" w:rsidP="002963BE">
      <w:pPr>
        <w:widowControl w:val="0"/>
        <w:jc w:val="center"/>
        <w:outlineLvl w:val="1"/>
        <w:rPr>
          <w:rFonts w:eastAsiaTheme="majorEastAsia"/>
          <w:color w:val="000000" w:themeColor="text1"/>
          <w:sz w:val="28"/>
          <w:szCs w:val="28"/>
          <w:shd w:val="clear" w:color="auto" w:fill="FFFFFF"/>
        </w:rPr>
      </w:pPr>
      <w:r w:rsidRPr="00001EA3">
        <w:rPr>
          <w:rFonts w:eastAsiaTheme="majorEastAsia"/>
          <w:color w:val="000000" w:themeColor="text1"/>
          <w:sz w:val="28"/>
          <w:szCs w:val="28"/>
          <w:shd w:val="clear" w:color="auto" w:fill="FFFFFF"/>
        </w:rPr>
        <w:t>Население</w:t>
      </w:r>
    </w:p>
    <w:p w14:paraId="1666A5EE" w14:textId="77777777" w:rsidR="00CE6A5B" w:rsidRDefault="00CE6A5B" w:rsidP="00221EE5">
      <w:pPr>
        <w:widowControl w:val="0"/>
        <w:ind w:firstLine="709"/>
        <w:jc w:val="both"/>
        <w:rPr>
          <w:sz w:val="28"/>
          <w:szCs w:val="28"/>
        </w:rPr>
      </w:pPr>
    </w:p>
    <w:p w14:paraId="27418933" w14:textId="77777777" w:rsidR="00CE6A5B" w:rsidRPr="0069233A" w:rsidRDefault="00CE6A5B" w:rsidP="00221EE5">
      <w:pPr>
        <w:tabs>
          <w:tab w:val="left" w:pos="28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9233A">
        <w:rPr>
          <w:color w:val="000000"/>
          <w:sz w:val="28"/>
          <w:szCs w:val="28"/>
        </w:rPr>
        <w:t xml:space="preserve">Численность населения в </w:t>
      </w:r>
      <w:r w:rsidRPr="0069233A">
        <w:rPr>
          <w:sz w:val="28"/>
          <w:szCs w:val="28"/>
        </w:rPr>
        <w:t xml:space="preserve">Нижнекаменском </w:t>
      </w:r>
      <w:r w:rsidRPr="0069233A">
        <w:rPr>
          <w:color w:val="000000"/>
          <w:sz w:val="28"/>
          <w:szCs w:val="28"/>
        </w:rPr>
        <w:t xml:space="preserve">сельсовете на 01 января 2024 года составила </w:t>
      </w:r>
      <w:r w:rsidRPr="0069233A">
        <w:rPr>
          <w:color w:val="000000"/>
          <w:sz w:val="28"/>
          <w:szCs w:val="28"/>
          <w:shd w:val="clear" w:color="auto" w:fill="FFFFFF"/>
        </w:rPr>
        <w:t>1356</w:t>
      </w:r>
      <w:r w:rsidRPr="0069233A">
        <w:rPr>
          <w:color w:val="000000"/>
          <w:sz w:val="28"/>
          <w:szCs w:val="28"/>
        </w:rPr>
        <w:t xml:space="preserve"> человек (исходные данные – данные БД ПМО Новосибирской области на 2024 года). Динамика демографических показателей характеризуется низким уровнем рождаемости, высоким уровнем смертности.</w:t>
      </w:r>
    </w:p>
    <w:p w14:paraId="6428895E" w14:textId="6467C34A" w:rsidR="00CE6A5B" w:rsidRPr="0069233A" w:rsidRDefault="00CE6A5B" w:rsidP="00221EE5">
      <w:pPr>
        <w:pStyle w:val="TimesNewRoman14125"/>
        <w:ind w:right="0"/>
        <w:rPr>
          <w:szCs w:val="28"/>
          <w:lang w:eastAsia="ru-RU"/>
        </w:rPr>
      </w:pPr>
      <w:r w:rsidRPr="0069233A">
        <w:rPr>
          <w:szCs w:val="28"/>
          <w:lang w:eastAsia="ru-RU"/>
        </w:rPr>
        <w:t xml:space="preserve">Информация о динамике населения </w:t>
      </w:r>
      <w:r w:rsidRPr="0069233A">
        <w:rPr>
          <w:szCs w:val="28"/>
        </w:rPr>
        <w:t xml:space="preserve">Нижнекаменского </w:t>
      </w:r>
      <w:r w:rsidRPr="0069233A">
        <w:rPr>
          <w:szCs w:val="28"/>
          <w:lang w:eastAsia="ru-RU"/>
        </w:rPr>
        <w:t>сельсовета Ордынского района Новосибирской области по годам</w:t>
      </w:r>
    </w:p>
    <w:tbl>
      <w:tblPr>
        <w:tblStyle w:val="aff9"/>
        <w:tblW w:w="0" w:type="dxa"/>
        <w:tblLayout w:type="fixed"/>
        <w:tblLook w:val="04A0" w:firstRow="1" w:lastRow="0" w:firstColumn="1" w:lastColumn="0" w:noHBand="0" w:noVBand="1"/>
      </w:tblPr>
      <w:tblGrid>
        <w:gridCol w:w="392"/>
        <w:gridCol w:w="1512"/>
        <w:gridCol w:w="1512"/>
        <w:gridCol w:w="1512"/>
        <w:gridCol w:w="1512"/>
        <w:gridCol w:w="1512"/>
        <w:gridCol w:w="1512"/>
      </w:tblGrid>
      <w:tr w:rsidR="00CE6A5B" w:rsidRPr="0069233A" w14:paraId="274CF157" w14:textId="77777777" w:rsidTr="00CE6A5B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AC1A8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№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3E9BA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Население муниципального образования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A580B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Ед. измерения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075CF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На 01.01.2021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481E8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На 01.01.2022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876EE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На 01.01.2023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72D2C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На 01.01.2024</w:t>
            </w:r>
          </w:p>
        </w:tc>
      </w:tr>
      <w:tr w:rsidR="00CE6A5B" w:rsidRPr="0069233A" w14:paraId="24B1B5E5" w14:textId="77777777" w:rsidTr="00CE6A5B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34FED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E0F37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 xml:space="preserve">Численность </w:t>
            </w:r>
            <w:r w:rsidRPr="0069233A">
              <w:rPr>
                <w:szCs w:val="28"/>
                <w:lang w:eastAsia="ru-RU"/>
              </w:rPr>
              <w:lastRenderedPageBreak/>
              <w:t>постоянного населения (на начало года) –всего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A7BD6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lastRenderedPageBreak/>
              <w:t>человек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D85D3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1300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3DB9F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1303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D5939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1303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4C04B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1356</w:t>
            </w:r>
          </w:p>
        </w:tc>
      </w:tr>
      <w:tr w:rsidR="00CE6A5B" w:rsidRPr="0069233A" w14:paraId="17C2D535" w14:textId="77777777" w:rsidTr="00CE6A5B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BD1F4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26D96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в том числе в возрасте:</w:t>
            </w:r>
          </w:p>
        </w:tc>
      </w:tr>
      <w:tr w:rsidR="00CE6A5B" w:rsidRPr="0069233A" w14:paraId="6A6436A6" w14:textId="77777777" w:rsidTr="00CE6A5B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A1132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274D1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0-6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864F9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человек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65F6C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65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7B090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72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D67BD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72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1BF49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77</w:t>
            </w:r>
          </w:p>
        </w:tc>
      </w:tr>
      <w:tr w:rsidR="00CE6A5B" w:rsidRPr="0069233A" w14:paraId="04DEF476" w14:textId="77777777" w:rsidTr="00CE6A5B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1640F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8608C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6-18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CD789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человек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5AC8F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252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9EBA7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263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22953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263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8562E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267</w:t>
            </w:r>
          </w:p>
        </w:tc>
      </w:tr>
      <w:tr w:rsidR="00CE6A5B" w:rsidRPr="0069233A" w14:paraId="0B3C9916" w14:textId="77777777" w:rsidTr="00CE6A5B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50CDC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B4463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Трудоспособном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B7C89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человек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53CE8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535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E5F67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535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EEB6D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535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A9BEC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592</w:t>
            </w:r>
          </w:p>
        </w:tc>
      </w:tr>
      <w:tr w:rsidR="00CE6A5B" w:rsidRPr="0069233A" w14:paraId="16AA90D5" w14:textId="77777777" w:rsidTr="00CE6A5B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98722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1E84A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старше трудоспособного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9168E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человек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31DD9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450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D0CFC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433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802D4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433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14C58" w14:textId="77777777" w:rsidR="00CE6A5B" w:rsidRPr="0069233A" w:rsidRDefault="00CE6A5B" w:rsidP="002963BE">
            <w:pPr>
              <w:pStyle w:val="TimesNewRoman14125"/>
              <w:spacing w:before="100" w:beforeAutospacing="1"/>
              <w:ind w:right="0" w:firstLine="0"/>
              <w:rPr>
                <w:szCs w:val="28"/>
                <w:lang w:eastAsia="ru-RU"/>
              </w:rPr>
            </w:pPr>
            <w:r w:rsidRPr="0069233A">
              <w:rPr>
                <w:szCs w:val="28"/>
                <w:lang w:eastAsia="ru-RU"/>
              </w:rPr>
              <w:t>420</w:t>
            </w:r>
          </w:p>
        </w:tc>
      </w:tr>
    </w:tbl>
    <w:p w14:paraId="2882EC16" w14:textId="77777777" w:rsidR="00CE6A5B" w:rsidRPr="0069233A" w:rsidRDefault="00CE6A5B" w:rsidP="008C28E8">
      <w:pPr>
        <w:pStyle w:val="TimesNewRoman14125"/>
        <w:ind w:right="0"/>
        <w:rPr>
          <w:szCs w:val="28"/>
          <w:lang w:eastAsia="ru-RU"/>
        </w:rPr>
      </w:pPr>
    </w:p>
    <w:p w14:paraId="41A7BE04" w14:textId="77777777" w:rsidR="00CE6A5B" w:rsidRPr="0069233A" w:rsidRDefault="00CE6A5B" w:rsidP="008C28E8">
      <w:pPr>
        <w:ind w:firstLine="709"/>
        <w:jc w:val="both"/>
        <w:rPr>
          <w:sz w:val="28"/>
          <w:szCs w:val="28"/>
          <w:lang w:eastAsia="ar-SA" w:bidi="en-US"/>
        </w:rPr>
      </w:pPr>
      <w:r w:rsidRPr="0069233A">
        <w:rPr>
          <w:sz w:val="28"/>
          <w:szCs w:val="28"/>
          <w:lang w:eastAsia="ar-SA" w:bidi="en-US"/>
        </w:rPr>
        <w:t>В структуре численности более 80% - численность населения административного центра сельского поселения.</w:t>
      </w:r>
    </w:p>
    <w:p w14:paraId="35E020E9" w14:textId="77777777" w:rsidR="00CE6A5B" w:rsidRPr="0069233A" w:rsidRDefault="00CE6A5B" w:rsidP="008C28E8">
      <w:pPr>
        <w:ind w:firstLine="709"/>
        <w:jc w:val="both"/>
        <w:rPr>
          <w:sz w:val="28"/>
          <w:szCs w:val="28"/>
          <w:lang w:eastAsia="ar-SA" w:bidi="en-US"/>
        </w:rPr>
      </w:pPr>
      <w:r w:rsidRPr="0069233A">
        <w:rPr>
          <w:sz w:val="28"/>
          <w:szCs w:val="28"/>
          <w:lang w:eastAsia="ar-SA" w:bidi="en-US"/>
        </w:rPr>
        <w:t>На территории Нижнекаменского сельсовета наблюдается неблагоприятная тенденция превышения показателей смертности над показателями рождаемости. Наибольшее превышение отмечено в 2023 г. (31 человек).</w:t>
      </w:r>
    </w:p>
    <w:p w14:paraId="725B689A" w14:textId="727EBF8B" w:rsidR="00CE6A5B" w:rsidRPr="0069233A" w:rsidRDefault="00CE6A5B" w:rsidP="008C28E8">
      <w:pPr>
        <w:pStyle w:val="TimesNewRoman14125"/>
        <w:ind w:right="0"/>
        <w:rPr>
          <w:szCs w:val="28"/>
          <w:lang w:eastAsia="ru-RU"/>
        </w:rPr>
      </w:pPr>
      <w:r w:rsidRPr="0069233A">
        <w:rPr>
          <w:szCs w:val="28"/>
        </w:rPr>
        <w:t>Рост уровня смертности в последние время является характерной тенденцией практически всех экономически развитых стран, что обусловлено увеличением продолжительности жизни и старением населения</w:t>
      </w:r>
      <w:r w:rsidR="008C28E8">
        <w:rPr>
          <w:szCs w:val="28"/>
        </w:rPr>
        <w:t>.</w:t>
      </w:r>
    </w:p>
    <w:p w14:paraId="37C8D39B" w14:textId="1746ED22" w:rsidR="00CE6A5B" w:rsidRPr="0069233A" w:rsidRDefault="00CE6A5B" w:rsidP="008C28E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69233A">
        <w:rPr>
          <w:color w:val="000000"/>
          <w:sz w:val="28"/>
          <w:szCs w:val="28"/>
        </w:rPr>
        <w:t>Тенденция обостр</w:t>
      </w:r>
      <w:r w:rsidR="008C28E8">
        <w:rPr>
          <w:color w:val="000000"/>
          <w:sz w:val="28"/>
          <w:szCs w:val="28"/>
        </w:rPr>
        <w:t xml:space="preserve">ения демографической ситуации </w:t>
      </w:r>
      <w:r w:rsidRPr="0069233A">
        <w:rPr>
          <w:color w:val="000000"/>
          <w:sz w:val="28"/>
          <w:szCs w:val="28"/>
        </w:rPr>
        <w:t>на территории поселения связана с низкой рождаемостью, ростом преждевременной смертности, падением средней продолжительности жизни. Естественная убыль населения в поселении не всег</w:t>
      </w:r>
      <w:r w:rsidR="008C28E8">
        <w:rPr>
          <w:color w:val="000000"/>
          <w:sz w:val="28"/>
          <w:szCs w:val="28"/>
        </w:rPr>
        <w:t>да компенсируется миграционным приростом.</w:t>
      </w:r>
    </w:p>
    <w:p w14:paraId="2E6ABE4C" w14:textId="77777777" w:rsidR="00CE6A5B" w:rsidRPr="0069233A" w:rsidRDefault="00CE6A5B" w:rsidP="008C28E8">
      <w:pPr>
        <w:ind w:firstLine="709"/>
        <w:jc w:val="both"/>
        <w:rPr>
          <w:sz w:val="28"/>
          <w:szCs w:val="28"/>
        </w:rPr>
      </w:pPr>
      <w:r w:rsidRPr="0069233A">
        <w:rPr>
          <w:sz w:val="28"/>
          <w:szCs w:val="28"/>
        </w:rPr>
        <w:t>Возрастная структура населения характеризуется высокой долей населения в трудоспособном возрасте и низкой долей лиц старше трудоспособного возраста. Таким образом, на сегодняшний день возрастная структура населения Нижнекаменского сельсовета имеет определенный демографический потенциал.</w:t>
      </w:r>
    </w:p>
    <w:p w14:paraId="50132D0B" w14:textId="485C85C0" w:rsidR="00CE6A5B" w:rsidRPr="0069233A" w:rsidRDefault="00CE6A5B" w:rsidP="008C28E8">
      <w:pPr>
        <w:ind w:firstLine="709"/>
        <w:jc w:val="both"/>
        <w:rPr>
          <w:sz w:val="28"/>
          <w:szCs w:val="28"/>
        </w:rPr>
      </w:pPr>
      <w:r w:rsidRPr="0069233A">
        <w:rPr>
          <w:sz w:val="28"/>
          <w:szCs w:val="28"/>
        </w:rPr>
        <w:t>Трудовая структура населения отражает основные группы трудовых ресурсов, в числе которых учитываются: трудоспособное население в трудоспособном возрасте, лица старше трудоспособного возраста и подростки от 16 лет. Лица старше и моложе трудоспособного возраста составляют небольшую честь трудовых ресурсов, с другой стороны часть населения в трудоспособном возрасте составляет учащаяся молодежь и инвалиды трудоспособного возраста, небольши</w:t>
      </w:r>
      <w:r w:rsidR="00221EE5">
        <w:rPr>
          <w:sz w:val="28"/>
          <w:szCs w:val="28"/>
        </w:rPr>
        <w:t>е контингенты других категорий.</w:t>
      </w:r>
    </w:p>
    <w:p w14:paraId="46E852DA" w14:textId="5EE651C3" w:rsidR="006E4D70" w:rsidRPr="0069233A" w:rsidRDefault="006E4D70" w:rsidP="008C28E8">
      <w:pPr>
        <w:widowControl w:val="0"/>
        <w:ind w:firstLine="709"/>
        <w:jc w:val="both"/>
        <w:rPr>
          <w:sz w:val="28"/>
          <w:szCs w:val="28"/>
        </w:rPr>
      </w:pPr>
    </w:p>
    <w:p w14:paraId="6D1CB6B1" w14:textId="77777777" w:rsidR="006E4D70" w:rsidRPr="00001EA3" w:rsidRDefault="006E4D70" w:rsidP="002963BE">
      <w:pPr>
        <w:widowControl w:val="0"/>
        <w:jc w:val="center"/>
        <w:outlineLvl w:val="1"/>
        <w:rPr>
          <w:rFonts w:eastAsiaTheme="majorEastAsia"/>
          <w:bCs/>
          <w:sz w:val="28"/>
          <w:szCs w:val="28"/>
        </w:rPr>
      </w:pPr>
      <w:r w:rsidRPr="00001EA3">
        <w:rPr>
          <w:rFonts w:eastAsiaTheme="majorEastAsia"/>
          <w:bCs/>
          <w:sz w:val="28"/>
          <w:szCs w:val="28"/>
        </w:rPr>
        <w:t>Жилищный фонд</w:t>
      </w:r>
    </w:p>
    <w:p w14:paraId="6B3BEA8B" w14:textId="77777777" w:rsidR="00CE6A5B" w:rsidRPr="0069233A" w:rsidRDefault="00CE6A5B" w:rsidP="008C28E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69233A">
        <w:rPr>
          <w:color w:val="000000"/>
          <w:sz w:val="28"/>
          <w:szCs w:val="28"/>
        </w:rPr>
        <w:t xml:space="preserve">По состоянию на 01.01.2024 г. жилой фонд </w:t>
      </w:r>
      <w:r w:rsidRPr="0069233A">
        <w:rPr>
          <w:sz w:val="28"/>
          <w:szCs w:val="28"/>
        </w:rPr>
        <w:t xml:space="preserve">Нижнекаменского </w:t>
      </w:r>
      <w:r w:rsidRPr="0069233A">
        <w:rPr>
          <w:color w:val="000000"/>
          <w:sz w:val="28"/>
          <w:szCs w:val="28"/>
        </w:rPr>
        <w:t xml:space="preserve">сельсовета составил </w:t>
      </w:r>
      <w:r w:rsidRPr="0069233A">
        <w:rPr>
          <w:snapToGrid w:val="0"/>
          <w:sz w:val="28"/>
          <w:szCs w:val="28"/>
        </w:rPr>
        <w:t xml:space="preserve">37,86 </w:t>
      </w:r>
      <w:r w:rsidRPr="0069233A">
        <w:rPr>
          <w:color w:val="000000"/>
          <w:sz w:val="28"/>
          <w:szCs w:val="28"/>
        </w:rPr>
        <w:t>тыс. кв.м. Жилищный фонд поселения представлен индивидуальной и многоквартирной жилой застройкой с приквартирными участками.</w:t>
      </w:r>
    </w:p>
    <w:p w14:paraId="7DC51938" w14:textId="77777777" w:rsidR="00CE6A5B" w:rsidRPr="0069233A" w:rsidRDefault="00CE6A5B" w:rsidP="008C28E8">
      <w:pPr>
        <w:pStyle w:val="TimesNewRoman14125"/>
        <w:ind w:right="0"/>
        <w:rPr>
          <w:szCs w:val="28"/>
          <w:lang w:eastAsia="ru-RU"/>
        </w:rPr>
      </w:pPr>
    </w:p>
    <w:p w14:paraId="0D657727" w14:textId="438ECB57" w:rsidR="00CE6A5B" w:rsidRPr="0069233A" w:rsidRDefault="00CE6A5B" w:rsidP="008C28E8">
      <w:pPr>
        <w:contextualSpacing/>
        <w:jc w:val="center"/>
        <w:rPr>
          <w:sz w:val="28"/>
          <w:szCs w:val="28"/>
        </w:rPr>
      </w:pPr>
      <w:r w:rsidRPr="0069233A">
        <w:rPr>
          <w:sz w:val="28"/>
          <w:szCs w:val="28"/>
        </w:rPr>
        <w:t>Характеристика жилого фонда Нижнекаменского сельсовета</w:t>
      </w:r>
    </w:p>
    <w:tbl>
      <w:tblPr>
        <w:tblStyle w:val="aff9"/>
        <w:tblW w:w="9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26"/>
        <w:gridCol w:w="4754"/>
        <w:gridCol w:w="2104"/>
        <w:gridCol w:w="1800"/>
      </w:tblGrid>
      <w:tr w:rsidR="00CE6A5B" w:rsidRPr="0069233A" w14:paraId="0907E4E3" w14:textId="77777777" w:rsidTr="00001EA3">
        <w:trPr>
          <w:trHeight w:val="37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FB2A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5EBD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Характеристики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4264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кв.м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C5F9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%</w:t>
            </w:r>
          </w:p>
        </w:tc>
      </w:tr>
      <w:tr w:rsidR="00CE6A5B" w:rsidRPr="0069233A" w14:paraId="03AFC60E" w14:textId="77777777" w:rsidTr="00001EA3">
        <w:trPr>
          <w:trHeight w:val="16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7CA9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089A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F868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5605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4</w:t>
            </w:r>
          </w:p>
        </w:tc>
      </w:tr>
      <w:tr w:rsidR="00CE6A5B" w:rsidRPr="0069233A" w14:paraId="28782E60" w14:textId="77777777" w:rsidTr="00001EA3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A67C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9AA6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Жилищный фонд, итого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17D3E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37860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6A13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100</w:t>
            </w:r>
          </w:p>
        </w:tc>
      </w:tr>
      <w:tr w:rsidR="00CE6A5B" w:rsidRPr="0069233A" w14:paraId="289019DB" w14:textId="77777777" w:rsidTr="00001EA3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7D9B1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1.1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1359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ветхий и аварийный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1213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4D74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</w:tr>
      <w:tr w:rsidR="00CE6A5B" w:rsidRPr="0069233A" w14:paraId="0F59F31B" w14:textId="77777777" w:rsidTr="00001EA3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C1AC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</w:t>
            </w:r>
          </w:p>
        </w:tc>
        <w:tc>
          <w:tcPr>
            <w:tcW w:w="8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B888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В том числе по типу застройки</w:t>
            </w:r>
          </w:p>
        </w:tc>
      </w:tr>
      <w:tr w:rsidR="00CE6A5B" w:rsidRPr="0069233A" w14:paraId="7A55EB76" w14:textId="77777777" w:rsidTr="00001EA3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010B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2.1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4B93F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многоквартирная застройка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6CD8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74D5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</w:p>
        </w:tc>
      </w:tr>
      <w:tr w:rsidR="00CE6A5B" w:rsidRPr="0069233A" w14:paraId="6E35D50A" w14:textId="77777777" w:rsidTr="00001EA3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1723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2.2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6A90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индивидуальная застройка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EFC8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24660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7A7C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65.13</w:t>
            </w:r>
          </w:p>
        </w:tc>
      </w:tr>
      <w:tr w:rsidR="00CE6A5B" w:rsidRPr="0069233A" w14:paraId="32D0D932" w14:textId="77777777" w:rsidTr="00001EA3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D35A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2.3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ADAC5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блокированная застройка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7E74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13200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D52B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34.87</w:t>
            </w:r>
          </w:p>
        </w:tc>
      </w:tr>
      <w:tr w:rsidR="00CE6A5B" w:rsidRPr="0069233A" w14:paraId="3935D2F5" w14:textId="77777777" w:rsidTr="00001EA3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0F56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3</w:t>
            </w:r>
          </w:p>
        </w:tc>
        <w:tc>
          <w:tcPr>
            <w:tcW w:w="8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043F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В том числе по форме собственности</w:t>
            </w:r>
          </w:p>
        </w:tc>
      </w:tr>
      <w:tr w:rsidR="00CE6A5B" w:rsidRPr="0069233A" w14:paraId="0B158750" w14:textId="77777777" w:rsidTr="00001EA3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D466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3.1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2D44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государственная и муниципальная собственность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45DF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5062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</w:p>
        </w:tc>
      </w:tr>
      <w:tr w:rsidR="00CE6A5B" w:rsidRPr="0069233A" w14:paraId="08327F01" w14:textId="77777777" w:rsidTr="00001EA3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B505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3.2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5A0E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частная собственность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B1BE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73CF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</w:tr>
      <w:tr w:rsidR="00CE6A5B" w:rsidRPr="0069233A" w14:paraId="32DCDA02" w14:textId="77777777" w:rsidTr="00001EA3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02B0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3.3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CBB0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другая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11028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5939D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</w:tr>
      <w:tr w:rsidR="00CE6A5B" w:rsidRPr="0069233A" w14:paraId="1AAE5DF0" w14:textId="77777777" w:rsidTr="00001EA3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4ED3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4</w:t>
            </w:r>
          </w:p>
        </w:tc>
        <w:tc>
          <w:tcPr>
            <w:tcW w:w="8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D52A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В том числе по обеспеченности централизованными инженерными сетями</w:t>
            </w:r>
          </w:p>
        </w:tc>
      </w:tr>
      <w:tr w:rsidR="00CE6A5B" w:rsidRPr="0069233A" w14:paraId="234A6060" w14:textId="77777777" w:rsidTr="00001EA3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8413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4.1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961B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обеспеченность водопроводом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C7567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EA53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</w:tr>
      <w:tr w:rsidR="00CE6A5B" w:rsidRPr="0069233A" w14:paraId="18845799" w14:textId="77777777" w:rsidTr="00001EA3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FDC4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4.2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3F91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обеспеченность канализацией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5ECA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3F4E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</w:tr>
      <w:tr w:rsidR="00CE6A5B" w:rsidRPr="0069233A" w14:paraId="7EACCE9B" w14:textId="77777777" w:rsidTr="00001EA3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14E44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4.3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5DB2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обеспеченность отоплением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4B16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412A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</w:tr>
      <w:tr w:rsidR="00CE6A5B" w:rsidRPr="0069233A" w14:paraId="1317A68B" w14:textId="77777777" w:rsidTr="00001EA3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154E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4.4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3B10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обеспеченность ваннами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939A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5D06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</w:tr>
      <w:tr w:rsidR="00CE6A5B" w:rsidRPr="0069233A" w14:paraId="2D2F4B24" w14:textId="77777777" w:rsidTr="00001EA3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E39D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4.5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AB98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обеспеченность электрическими плитами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AA7A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3F65F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</w:tr>
      <w:tr w:rsidR="00CE6A5B" w:rsidRPr="0069233A" w14:paraId="29788CD8" w14:textId="77777777" w:rsidTr="00001EA3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7980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4.6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E52C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обеспеченность газом (сетевым, сжиженным)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BDFC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4B7C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</w:tr>
      <w:tr w:rsidR="00CE6A5B" w:rsidRPr="0069233A" w14:paraId="7CE8626A" w14:textId="77777777" w:rsidTr="00001EA3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082C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5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64153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В том числе по проценту износа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CF9D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984C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</w:p>
        </w:tc>
      </w:tr>
      <w:tr w:rsidR="00CE6A5B" w:rsidRPr="0069233A" w14:paraId="56CE0BFE" w14:textId="77777777" w:rsidTr="00001EA3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46F4B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5.1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9AEF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менее 65 %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CB6B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AA6CE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</w:tr>
      <w:tr w:rsidR="00CE6A5B" w:rsidRPr="0069233A" w14:paraId="11F1BD86" w14:textId="77777777" w:rsidTr="00001EA3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0357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5.2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E1F2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более 65 %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C361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1823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-</w:t>
            </w:r>
          </w:p>
        </w:tc>
      </w:tr>
      <w:tr w:rsidR="00CE6A5B" w:rsidRPr="0069233A" w14:paraId="0BE26688" w14:textId="77777777" w:rsidTr="00001EA3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8A1C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6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1223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Средняя жилищная обеспеченность населения общей площадью квартир, на 1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AADF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19,2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1BE8" w14:textId="77777777" w:rsidR="00CE6A5B" w:rsidRPr="0069233A" w:rsidRDefault="00CE6A5B" w:rsidP="002963BE">
            <w:pPr>
              <w:jc w:val="both"/>
              <w:rPr>
                <w:sz w:val="28"/>
                <w:szCs w:val="28"/>
              </w:rPr>
            </w:pPr>
          </w:p>
        </w:tc>
      </w:tr>
    </w:tbl>
    <w:p w14:paraId="2C368F54" w14:textId="77777777" w:rsidR="0020240F" w:rsidRPr="008C28E8" w:rsidRDefault="0020240F" w:rsidP="008C28E8">
      <w:pPr>
        <w:pStyle w:val="af8"/>
        <w:contextualSpacing/>
        <w:rPr>
          <w:b w:val="0"/>
          <w:sz w:val="28"/>
          <w:szCs w:val="28"/>
        </w:rPr>
      </w:pPr>
    </w:p>
    <w:p w14:paraId="651D739F" w14:textId="77777777" w:rsidR="0020240F" w:rsidRPr="00001EA3" w:rsidRDefault="0020240F" w:rsidP="008C28E8">
      <w:pPr>
        <w:pStyle w:val="af8"/>
        <w:contextualSpacing/>
        <w:rPr>
          <w:b w:val="0"/>
          <w:bCs/>
          <w:sz w:val="28"/>
          <w:szCs w:val="28"/>
        </w:rPr>
      </w:pPr>
      <w:r w:rsidRPr="00001EA3">
        <w:rPr>
          <w:b w:val="0"/>
          <w:sz w:val="28"/>
          <w:szCs w:val="28"/>
        </w:rPr>
        <w:t>Социальная инфраструктура</w:t>
      </w:r>
    </w:p>
    <w:p w14:paraId="40AF61FB" w14:textId="77777777" w:rsidR="0020240F" w:rsidRPr="0069233A" w:rsidRDefault="0020240F" w:rsidP="008C28E8">
      <w:pPr>
        <w:pStyle w:val="TimesNewRoman14125"/>
        <w:ind w:right="0" w:firstLine="0"/>
        <w:contextualSpacing/>
        <w:jc w:val="center"/>
        <w:rPr>
          <w:szCs w:val="28"/>
          <w:lang w:eastAsia="ru-RU"/>
        </w:rPr>
      </w:pPr>
    </w:p>
    <w:p w14:paraId="6398DF92" w14:textId="77777777" w:rsidR="00CE6A5B" w:rsidRPr="0069233A" w:rsidRDefault="00CE6A5B" w:rsidP="008C28E8">
      <w:pPr>
        <w:pStyle w:val="TimesNewRoman14125"/>
        <w:ind w:right="0"/>
        <w:contextualSpacing/>
        <w:rPr>
          <w:color w:val="000000"/>
          <w:szCs w:val="28"/>
        </w:rPr>
      </w:pPr>
      <w:r w:rsidRPr="0069233A">
        <w:rPr>
          <w:color w:val="000000"/>
          <w:szCs w:val="28"/>
        </w:rPr>
        <w:t>Учреждения культурно-бытового обслуживания обеспечивают комфортность проживания. В настоящее время уровень развитости сети обслуживания в сельсовете не удовлетворяет нормативным требованиям.</w:t>
      </w:r>
    </w:p>
    <w:p w14:paraId="7AC5DB8C" w14:textId="77777777" w:rsidR="00CE6A5B" w:rsidRPr="008C28E8" w:rsidRDefault="00CE6A5B" w:rsidP="008C28E8">
      <w:pPr>
        <w:pStyle w:val="TimesNewRoman14125"/>
        <w:ind w:right="0"/>
        <w:contextualSpacing/>
        <w:rPr>
          <w:bCs/>
          <w:szCs w:val="28"/>
          <w:lang w:eastAsia="ru-RU"/>
        </w:rPr>
      </w:pPr>
    </w:p>
    <w:p w14:paraId="6E1CA8A0" w14:textId="464C2A8F" w:rsidR="0056230F" w:rsidRDefault="00CE6A5B" w:rsidP="008C28E8">
      <w:pPr>
        <w:pStyle w:val="a1"/>
        <w:ind w:right="0" w:firstLine="709"/>
        <w:contextualSpacing/>
        <w:rPr>
          <w:b w:val="0"/>
          <w:bCs w:val="0"/>
          <w:sz w:val="28"/>
          <w:szCs w:val="28"/>
        </w:rPr>
      </w:pPr>
      <w:r w:rsidRPr="00207A09">
        <w:rPr>
          <w:b w:val="0"/>
          <w:bCs w:val="0"/>
          <w:iCs/>
          <w:sz w:val="28"/>
          <w:szCs w:val="28"/>
        </w:rPr>
        <w:t>Учреждения образования</w:t>
      </w:r>
    </w:p>
    <w:p w14:paraId="5D108C63" w14:textId="5C7E00E7" w:rsidR="00CE6A5B" w:rsidRPr="0056230F" w:rsidRDefault="00CE6A5B" w:rsidP="008C28E8">
      <w:pPr>
        <w:pStyle w:val="a1"/>
        <w:ind w:right="0" w:firstLine="709"/>
        <w:contextualSpacing/>
        <w:rPr>
          <w:b w:val="0"/>
          <w:bCs w:val="0"/>
          <w:sz w:val="28"/>
          <w:szCs w:val="28"/>
        </w:rPr>
      </w:pPr>
      <w:r w:rsidRPr="00207A09">
        <w:rPr>
          <w:b w:val="0"/>
          <w:sz w:val="28"/>
          <w:szCs w:val="28"/>
        </w:rPr>
        <w:t>Сфера образования Нижнекаменского сельсовета в целом соответствует требованиям и обеспечивает предоставление необходимых образовательных услуг. Деятельн</w:t>
      </w:r>
      <w:r w:rsidRPr="00EF1E61">
        <w:rPr>
          <w:b w:val="0"/>
          <w:sz w:val="28"/>
          <w:szCs w:val="28"/>
        </w:rPr>
        <w:t>ость</w:t>
      </w:r>
      <w:r w:rsidRPr="00207A09">
        <w:rPr>
          <w:b w:val="0"/>
          <w:sz w:val="28"/>
          <w:szCs w:val="28"/>
        </w:rPr>
        <w:t xml:space="preserve"> муниципальной системы образования строится в соответствии с нормативными документами федерального, регионального и районного уровней. На территории Нижнекаменского сельсовета находится одна</w:t>
      </w:r>
      <w:r w:rsidR="00EF1E61">
        <w:rPr>
          <w:b w:val="0"/>
          <w:sz w:val="28"/>
          <w:szCs w:val="28"/>
        </w:rPr>
        <w:t xml:space="preserve"> школа: МКОУ</w:t>
      </w:r>
      <w:r w:rsidR="00001EA3">
        <w:rPr>
          <w:b w:val="0"/>
          <w:sz w:val="28"/>
          <w:szCs w:val="28"/>
        </w:rPr>
        <w:t xml:space="preserve"> - Нижнекаменка СОШ</w:t>
      </w:r>
      <w:r w:rsidR="00EF1E61">
        <w:rPr>
          <w:b w:val="0"/>
          <w:sz w:val="28"/>
          <w:szCs w:val="28"/>
        </w:rPr>
        <w:t>.</w:t>
      </w:r>
    </w:p>
    <w:p w14:paraId="5EE68908" w14:textId="77777777" w:rsidR="00CE6A5B" w:rsidRPr="00207A09" w:rsidRDefault="00CE6A5B" w:rsidP="008C28E8">
      <w:pPr>
        <w:pStyle w:val="a1"/>
        <w:ind w:right="0" w:firstLine="709"/>
        <w:contextualSpacing/>
        <w:rPr>
          <w:b w:val="0"/>
          <w:color w:val="000000"/>
          <w:sz w:val="28"/>
          <w:szCs w:val="28"/>
        </w:rPr>
      </w:pPr>
    </w:p>
    <w:p w14:paraId="4D23D44B" w14:textId="37109FEC" w:rsidR="00CE6A5B" w:rsidRPr="00207A09" w:rsidRDefault="00CE6A5B" w:rsidP="008C28E8">
      <w:pPr>
        <w:pStyle w:val="a1"/>
        <w:ind w:right="0" w:firstLine="709"/>
        <w:contextualSpacing/>
        <w:rPr>
          <w:b w:val="0"/>
          <w:sz w:val="28"/>
          <w:szCs w:val="28"/>
        </w:rPr>
      </w:pPr>
      <w:r w:rsidRPr="00207A09">
        <w:rPr>
          <w:b w:val="0"/>
          <w:bCs w:val="0"/>
          <w:iCs/>
          <w:color w:val="000000"/>
          <w:sz w:val="28"/>
          <w:szCs w:val="28"/>
        </w:rPr>
        <w:t>У</w:t>
      </w:r>
      <w:r w:rsidR="00221EE5">
        <w:rPr>
          <w:b w:val="0"/>
          <w:bCs w:val="0"/>
          <w:iCs/>
          <w:sz w:val="28"/>
          <w:szCs w:val="28"/>
        </w:rPr>
        <w:t>чреждения здравоохранения</w:t>
      </w:r>
    </w:p>
    <w:p w14:paraId="729419A9" w14:textId="7F71AE19" w:rsidR="00CE6A5B" w:rsidRPr="00207A09" w:rsidRDefault="00CE6A5B" w:rsidP="008C28E8">
      <w:pPr>
        <w:pStyle w:val="a1"/>
        <w:ind w:right="0" w:firstLine="709"/>
        <w:contextualSpacing/>
        <w:rPr>
          <w:b w:val="0"/>
          <w:bCs w:val="0"/>
          <w:sz w:val="28"/>
          <w:szCs w:val="28"/>
        </w:rPr>
      </w:pPr>
      <w:r w:rsidRPr="00207A09">
        <w:rPr>
          <w:b w:val="0"/>
          <w:sz w:val="28"/>
          <w:szCs w:val="28"/>
        </w:rPr>
        <w:lastRenderedPageBreak/>
        <w:t xml:space="preserve">Система здравоохранения представлена Нижнекаменской участковой больницей и Усть-Хмелевским фельдшерско-акушерским пунктом. </w:t>
      </w:r>
    </w:p>
    <w:p w14:paraId="36A94F1F" w14:textId="77777777" w:rsidR="00CE6A5B" w:rsidRPr="00207A09" w:rsidRDefault="00CE6A5B" w:rsidP="008C28E8">
      <w:pPr>
        <w:pStyle w:val="a1"/>
        <w:ind w:right="0" w:firstLine="709"/>
        <w:contextualSpacing/>
        <w:rPr>
          <w:b w:val="0"/>
          <w:color w:val="000000"/>
          <w:sz w:val="28"/>
          <w:szCs w:val="28"/>
        </w:rPr>
      </w:pPr>
    </w:p>
    <w:p w14:paraId="184D334D" w14:textId="77777777" w:rsidR="00CE6A5B" w:rsidRPr="00207A09" w:rsidRDefault="00CE6A5B" w:rsidP="008C28E8">
      <w:pPr>
        <w:pStyle w:val="a1"/>
        <w:ind w:right="0" w:firstLine="709"/>
        <w:contextualSpacing/>
        <w:rPr>
          <w:b w:val="0"/>
          <w:sz w:val="28"/>
          <w:szCs w:val="28"/>
        </w:rPr>
      </w:pPr>
      <w:r w:rsidRPr="00207A09">
        <w:rPr>
          <w:b w:val="0"/>
          <w:color w:val="000000"/>
          <w:sz w:val="28"/>
          <w:szCs w:val="28"/>
        </w:rPr>
        <w:t>Учреждения культуры и искусства</w:t>
      </w:r>
    </w:p>
    <w:p w14:paraId="64B5DF0C" w14:textId="4D6E3948" w:rsidR="00CE6A5B" w:rsidRPr="0069233A" w:rsidRDefault="00CE6A5B" w:rsidP="008C28E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69233A">
        <w:rPr>
          <w:color w:val="000000"/>
          <w:sz w:val="28"/>
          <w:szCs w:val="28"/>
        </w:rPr>
        <w:t>Культура является неотъемлемой и важной составной частью социальной ситуации любой территории. Изменение образа жизни, появление и возможность использования новых информационных средств и другие факторы ведут к постепенному сокращению числа учреж</w:t>
      </w:r>
      <w:r w:rsidR="00221EE5">
        <w:rPr>
          <w:color w:val="000000"/>
          <w:sz w:val="28"/>
          <w:szCs w:val="28"/>
        </w:rPr>
        <w:t>дений культуры досугового типа.</w:t>
      </w:r>
    </w:p>
    <w:p w14:paraId="303AB38A" w14:textId="2921EEB9" w:rsidR="00CE6A5B" w:rsidRPr="0069233A" w:rsidRDefault="00CE6A5B" w:rsidP="008C28E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69233A">
        <w:rPr>
          <w:color w:val="000000"/>
          <w:sz w:val="28"/>
          <w:szCs w:val="28"/>
        </w:rPr>
        <w:t>Библиотеки не в полной мере удовлетворяют информационные потребности населения. Низкими темпами осуществляется обновление книжного фонда, материально-техническая база не соответств</w:t>
      </w:r>
      <w:r w:rsidR="00221EE5">
        <w:rPr>
          <w:color w:val="000000"/>
          <w:sz w:val="28"/>
          <w:szCs w:val="28"/>
        </w:rPr>
        <w:t>ует современным требованиям.</w:t>
      </w:r>
    </w:p>
    <w:p w14:paraId="5706895A" w14:textId="6565CC28" w:rsidR="00CE6A5B" w:rsidRPr="0069233A" w:rsidRDefault="00CE6A5B" w:rsidP="008C28E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69233A">
        <w:rPr>
          <w:color w:val="000000"/>
          <w:sz w:val="28"/>
          <w:szCs w:val="28"/>
        </w:rPr>
        <w:t>В системе учреждений культуры находится дома культуры в с</w:t>
      </w:r>
      <w:r w:rsidR="00001EA3">
        <w:rPr>
          <w:color w:val="000000"/>
          <w:sz w:val="28"/>
          <w:szCs w:val="28"/>
        </w:rPr>
        <w:t>еле Нижнекаменка и деревне</w:t>
      </w:r>
      <w:r w:rsidR="00221EE5">
        <w:rPr>
          <w:color w:val="000000"/>
          <w:sz w:val="28"/>
          <w:szCs w:val="28"/>
        </w:rPr>
        <w:t xml:space="preserve"> Усть-Хмелевке, библиотека.</w:t>
      </w:r>
    </w:p>
    <w:p w14:paraId="30D021D4" w14:textId="3667285B" w:rsidR="00CE6A5B" w:rsidRPr="0069233A" w:rsidRDefault="00221EE5" w:rsidP="008C28E8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Нижнекаменский СДК</w:t>
      </w:r>
    </w:p>
    <w:p w14:paraId="3BAE9D94" w14:textId="77777777" w:rsidR="00CE6A5B" w:rsidRPr="0069233A" w:rsidRDefault="00CE6A5B" w:rsidP="008C28E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69233A">
        <w:rPr>
          <w:color w:val="000000"/>
          <w:sz w:val="28"/>
          <w:szCs w:val="28"/>
        </w:rPr>
        <w:t>–</w:t>
      </w:r>
      <w:r w:rsidRPr="0069233A">
        <w:rPr>
          <w:sz w:val="28"/>
          <w:szCs w:val="28"/>
        </w:rPr>
        <w:t xml:space="preserve"> Усть-Хмелевский СК</w:t>
      </w:r>
    </w:p>
    <w:p w14:paraId="34E00F42" w14:textId="0AEA6356" w:rsidR="00CE6A5B" w:rsidRPr="0069233A" w:rsidRDefault="00CE6A5B" w:rsidP="008C28E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69233A">
        <w:rPr>
          <w:color w:val="000000"/>
          <w:sz w:val="28"/>
          <w:szCs w:val="28"/>
        </w:rPr>
        <w:t xml:space="preserve">– </w:t>
      </w:r>
      <w:r w:rsidR="00221EE5">
        <w:rPr>
          <w:sz w:val="28"/>
          <w:szCs w:val="28"/>
        </w:rPr>
        <w:t xml:space="preserve">3 библиотеки (в т.ч. </w:t>
      </w:r>
      <w:r w:rsidRPr="0069233A">
        <w:rPr>
          <w:sz w:val="28"/>
          <w:szCs w:val="28"/>
        </w:rPr>
        <w:t>школьная)</w:t>
      </w:r>
      <w:r w:rsidR="00221EE5">
        <w:rPr>
          <w:sz w:val="28"/>
          <w:szCs w:val="28"/>
        </w:rPr>
        <w:t>.</w:t>
      </w:r>
    </w:p>
    <w:p w14:paraId="12B61E50" w14:textId="77777777" w:rsidR="00CE6A5B" w:rsidRPr="0069233A" w:rsidRDefault="00CE6A5B" w:rsidP="008C28E8">
      <w:pPr>
        <w:ind w:firstLine="709"/>
        <w:contextualSpacing/>
        <w:jc w:val="both"/>
        <w:rPr>
          <w:color w:val="000000"/>
          <w:sz w:val="28"/>
          <w:szCs w:val="28"/>
        </w:rPr>
      </w:pPr>
    </w:p>
    <w:p w14:paraId="6FB5938A" w14:textId="77777777" w:rsidR="00CE6A5B" w:rsidRPr="00C92B3D" w:rsidRDefault="00CE6A5B" w:rsidP="008C28E8">
      <w:pPr>
        <w:ind w:firstLine="709"/>
        <w:contextualSpacing/>
        <w:jc w:val="both"/>
        <w:rPr>
          <w:sz w:val="28"/>
          <w:szCs w:val="28"/>
        </w:rPr>
      </w:pPr>
      <w:r w:rsidRPr="00C92B3D">
        <w:rPr>
          <w:color w:val="000000"/>
          <w:sz w:val="28"/>
          <w:szCs w:val="28"/>
        </w:rPr>
        <w:t>Физическая культура и спорт</w:t>
      </w:r>
    </w:p>
    <w:p w14:paraId="23EA02FB" w14:textId="0B52D1D9" w:rsidR="00CE6A5B" w:rsidRPr="0069233A" w:rsidRDefault="00CE6A5B" w:rsidP="008C28E8">
      <w:pPr>
        <w:pStyle w:val="TimesNewRoman14125"/>
        <w:ind w:right="0"/>
        <w:contextualSpacing/>
        <w:rPr>
          <w:color w:val="000000"/>
          <w:szCs w:val="28"/>
          <w:lang w:eastAsia="ru-RU"/>
        </w:rPr>
      </w:pPr>
      <w:r w:rsidRPr="0069233A">
        <w:rPr>
          <w:color w:val="000000"/>
          <w:szCs w:val="28"/>
          <w:lang w:eastAsia="ru-RU"/>
        </w:rPr>
        <w:t>На территории Нижнекаменского сельсовета Ордынского района Нов</w:t>
      </w:r>
      <w:r w:rsidR="00221EE5">
        <w:rPr>
          <w:color w:val="000000"/>
          <w:szCs w:val="28"/>
          <w:lang w:eastAsia="ru-RU"/>
        </w:rPr>
        <w:t>осибирской области расположено:</w:t>
      </w:r>
    </w:p>
    <w:p w14:paraId="638115BF" w14:textId="278DE05B" w:rsidR="00CE6A5B" w:rsidRPr="0069233A" w:rsidRDefault="00CE6A5B" w:rsidP="008C28E8">
      <w:pPr>
        <w:pStyle w:val="TimesNewRoman14125"/>
        <w:ind w:right="0"/>
        <w:contextualSpacing/>
        <w:rPr>
          <w:color w:val="000000"/>
          <w:szCs w:val="28"/>
          <w:lang w:eastAsia="ru-RU"/>
        </w:rPr>
      </w:pPr>
      <w:r w:rsidRPr="0069233A">
        <w:rPr>
          <w:color w:val="000000"/>
          <w:szCs w:val="28"/>
          <w:lang w:eastAsia="ru-RU"/>
        </w:rPr>
        <w:t>1 спортивная площадка с тренажерами, волей</w:t>
      </w:r>
      <w:r w:rsidR="00221EE5">
        <w:rPr>
          <w:color w:val="000000"/>
          <w:szCs w:val="28"/>
          <w:lang w:eastAsia="ru-RU"/>
        </w:rPr>
        <w:t>больное поле на территории СДК;</w:t>
      </w:r>
    </w:p>
    <w:p w14:paraId="6A2C33ED" w14:textId="342858FB" w:rsidR="00CE6A5B" w:rsidRPr="0069233A" w:rsidRDefault="00221EE5" w:rsidP="008C28E8">
      <w:pPr>
        <w:pStyle w:val="TimesNewRoman14125"/>
        <w:ind w:right="0"/>
        <w:contextualSpacing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2 </w:t>
      </w:r>
      <w:r w:rsidR="00CE6A5B" w:rsidRPr="0069233A">
        <w:rPr>
          <w:color w:val="000000"/>
          <w:szCs w:val="28"/>
          <w:lang w:eastAsia="ru-RU"/>
        </w:rPr>
        <w:t>футбольное поле, хоккейная коробка на</w:t>
      </w:r>
      <w:r w:rsidR="00001EA3">
        <w:rPr>
          <w:color w:val="000000"/>
          <w:szCs w:val="28"/>
          <w:lang w:eastAsia="ru-RU"/>
        </w:rPr>
        <w:t xml:space="preserve"> территории МКОУ – Нижнекаменская</w:t>
      </w:r>
      <w:r w:rsidR="00CE6A5B" w:rsidRPr="0069233A">
        <w:rPr>
          <w:color w:val="000000"/>
          <w:szCs w:val="28"/>
          <w:lang w:eastAsia="ru-RU"/>
        </w:rPr>
        <w:t xml:space="preserve"> СОШ.</w:t>
      </w:r>
    </w:p>
    <w:p w14:paraId="3CD0E862" w14:textId="4DC4DA32" w:rsidR="00CE6A5B" w:rsidRPr="0069233A" w:rsidRDefault="00CE6A5B" w:rsidP="008C28E8">
      <w:pPr>
        <w:pStyle w:val="TimesNewRoman14125"/>
        <w:ind w:right="0"/>
        <w:contextualSpacing/>
        <w:rPr>
          <w:color w:val="000000"/>
          <w:szCs w:val="28"/>
          <w:lang w:eastAsia="ru-RU"/>
        </w:rPr>
      </w:pPr>
      <w:r w:rsidRPr="0069233A">
        <w:rPr>
          <w:color w:val="000000"/>
          <w:szCs w:val="28"/>
          <w:lang w:eastAsia="ru-RU"/>
        </w:rPr>
        <w:t xml:space="preserve">В </w:t>
      </w:r>
      <w:r w:rsidR="00001EA3">
        <w:rPr>
          <w:color w:val="000000"/>
          <w:szCs w:val="28"/>
          <w:lang w:eastAsia="ru-RU"/>
        </w:rPr>
        <w:t>МКОУ -</w:t>
      </w:r>
      <w:r w:rsidRPr="0069233A">
        <w:rPr>
          <w:color w:val="000000"/>
          <w:szCs w:val="28"/>
          <w:lang w:eastAsia="ru-RU"/>
        </w:rPr>
        <w:t>Нижнекаменск</w:t>
      </w:r>
      <w:r w:rsidR="00001EA3">
        <w:rPr>
          <w:color w:val="000000"/>
          <w:szCs w:val="28"/>
          <w:lang w:eastAsia="ru-RU"/>
        </w:rPr>
        <w:t>ая</w:t>
      </w:r>
      <w:r w:rsidRPr="0069233A">
        <w:rPr>
          <w:color w:val="000000"/>
          <w:szCs w:val="28"/>
          <w:lang w:eastAsia="ru-RU"/>
        </w:rPr>
        <w:t xml:space="preserve"> СОШ установлены столы д</w:t>
      </w:r>
      <w:r w:rsidR="00221EE5">
        <w:rPr>
          <w:color w:val="000000"/>
          <w:szCs w:val="28"/>
          <w:lang w:eastAsia="ru-RU"/>
        </w:rPr>
        <w:t>ля занятий настольным теннисом.</w:t>
      </w:r>
    </w:p>
    <w:p w14:paraId="356FD6E9" w14:textId="77777777" w:rsidR="00CE6A5B" w:rsidRPr="0069233A" w:rsidRDefault="00CE6A5B" w:rsidP="008C28E8">
      <w:pPr>
        <w:pStyle w:val="TimesNewRoman14125"/>
        <w:ind w:right="0"/>
        <w:contextualSpacing/>
        <w:rPr>
          <w:color w:val="000000"/>
          <w:szCs w:val="28"/>
          <w:lang w:eastAsia="ru-RU"/>
        </w:rPr>
      </w:pPr>
      <w:r w:rsidRPr="0069233A">
        <w:rPr>
          <w:color w:val="000000"/>
          <w:szCs w:val="28"/>
          <w:lang w:eastAsia="ru-RU"/>
        </w:rPr>
        <w:t>В поселении работают спортивные секции: футбол, настольный теннис, шахматы, шашки, волейбол, баскетбол, лыжи.</w:t>
      </w:r>
    </w:p>
    <w:p w14:paraId="1E948449" w14:textId="030A62A2" w:rsidR="00CE6A5B" w:rsidRPr="0069233A" w:rsidRDefault="00CE6A5B" w:rsidP="008C28E8">
      <w:pPr>
        <w:pStyle w:val="TimesNewRoman14125"/>
        <w:ind w:right="0"/>
        <w:contextualSpacing/>
        <w:rPr>
          <w:color w:val="000000"/>
          <w:szCs w:val="28"/>
          <w:lang w:eastAsia="ru-RU"/>
        </w:rPr>
      </w:pPr>
      <w:r w:rsidRPr="0069233A">
        <w:rPr>
          <w:color w:val="000000"/>
          <w:szCs w:val="28"/>
          <w:lang w:eastAsia="ru-RU"/>
        </w:rPr>
        <w:t>Жители Нижнекаменского сельсовета Ордынского района Новосибирской области принимают участие в различных спортивных мероприятиях, проводимых в районе, области, ста</w:t>
      </w:r>
      <w:r w:rsidR="00221EE5">
        <w:rPr>
          <w:color w:val="000000"/>
          <w:szCs w:val="28"/>
          <w:lang w:eastAsia="ru-RU"/>
        </w:rPr>
        <w:t>новятся призерами соревнований.</w:t>
      </w:r>
    </w:p>
    <w:p w14:paraId="42A39D9D" w14:textId="4457B460" w:rsidR="00CE6A5B" w:rsidRPr="0069233A" w:rsidRDefault="00CE6A5B" w:rsidP="008C28E8">
      <w:pPr>
        <w:pStyle w:val="TimesNewRoman14125"/>
        <w:ind w:right="0"/>
        <w:contextualSpacing/>
        <w:rPr>
          <w:color w:val="000000"/>
          <w:szCs w:val="28"/>
          <w:lang w:eastAsia="ru-RU"/>
        </w:rPr>
      </w:pPr>
      <w:r w:rsidRPr="0069233A">
        <w:rPr>
          <w:color w:val="000000"/>
          <w:szCs w:val="28"/>
          <w:lang w:eastAsia="ru-RU"/>
        </w:rPr>
        <w:t>Самыми популярными видами спорта в Нижнекаменском сельсовета Ордынского района Новосибирской области являются лыжи, настольный теннис, шашки. Ежегодно проводятся турниры по вышеперечисленным видам спорта. Более двадцати человек регулярно занимаются в школьном спортзале волейболом, настольным теннисом, футболом</w:t>
      </w:r>
      <w:r w:rsidR="00221EE5">
        <w:rPr>
          <w:color w:val="000000"/>
          <w:szCs w:val="28"/>
          <w:lang w:eastAsia="ru-RU"/>
        </w:rPr>
        <w:t>.</w:t>
      </w:r>
    </w:p>
    <w:p w14:paraId="19E2799D" w14:textId="77777777" w:rsidR="00CE6A5B" w:rsidRPr="0069233A" w:rsidRDefault="00CE6A5B" w:rsidP="008C28E8">
      <w:pPr>
        <w:pStyle w:val="TimesNewRoman14125"/>
        <w:ind w:right="0"/>
        <w:contextualSpacing/>
        <w:rPr>
          <w:color w:val="000000"/>
          <w:szCs w:val="28"/>
          <w:lang w:eastAsia="ru-RU"/>
        </w:rPr>
      </w:pPr>
    </w:p>
    <w:p w14:paraId="20602CE4" w14:textId="77777777" w:rsidR="00CE6A5B" w:rsidRPr="00C92B3D" w:rsidRDefault="00CE6A5B" w:rsidP="008C28E8">
      <w:pPr>
        <w:pStyle w:val="a1"/>
        <w:ind w:right="0" w:firstLine="709"/>
        <w:contextualSpacing/>
        <w:rPr>
          <w:b w:val="0"/>
          <w:sz w:val="28"/>
          <w:szCs w:val="28"/>
        </w:rPr>
      </w:pPr>
      <w:r w:rsidRPr="00C92B3D">
        <w:rPr>
          <w:b w:val="0"/>
          <w:color w:val="000000"/>
          <w:sz w:val="28"/>
          <w:szCs w:val="28"/>
        </w:rPr>
        <w:t>Учреждения торговли и общественного питания</w:t>
      </w:r>
    </w:p>
    <w:p w14:paraId="24A6EACA" w14:textId="16AEF1E9" w:rsidR="00CE6A5B" w:rsidRPr="00C92B3D" w:rsidRDefault="00CE6A5B" w:rsidP="008C28E8">
      <w:pPr>
        <w:pStyle w:val="TimesNewRoman14125"/>
        <w:ind w:right="0"/>
        <w:contextualSpacing/>
        <w:rPr>
          <w:color w:val="000000"/>
          <w:szCs w:val="28"/>
          <w:lang w:eastAsia="ru-RU"/>
        </w:rPr>
      </w:pPr>
      <w:r w:rsidRPr="00C92B3D">
        <w:rPr>
          <w:color w:val="000000"/>
          <w:szCs w:val="28"/>
          <w:lang w:eastAsia="ru-RU"/>
        </w:rPr>
        <w:t>В настоящее время в поселении формируется современная инфраструктура поддержки малого предпринимательства. На территории поселения зарегистрировано 11 индивидуальных предпринимателей, в основном занимающихся торговлей, быто</w:t>
      </w:r>
      <w:r w:rsidR="00C92B3D">
        <w:rPr>
          <w:color w:val="000000"/>
          <w:szCs w:val="28"/>
          <w:lang w:eastAsia="ru-RU"/>
        </w:rPr>
        <w:t>вым обслуживанием и пиломатериал</w:t>
      </w:r>
      <w:r w:rsidR="00C92B3D" w:rsidRPr="00C92B3D">
        <w:rPr>
          <w:color w:val="000000"/>
          <w:szCs w:val="28"/>
          <w:lang w:eastAsia="ru-RU"/>
        </w:rPr>
        <w:t>ом</w:t>
      </w:r>
      <w:r w:rsidRPr="00C92B3D">
        <w:rPr>
          <w:color w:val="000000"/>
          <w:szCs w:val="28"/>
          <w:lang w:eastAsia="ru-RU"/>
        </w:rPr>
        <w:t>.</w:t>
      </w:r>
    </w:p>
    <w:p w14:paraId="328A178F" w14:textId="77777777" w:rsidR="00CE6A5B" w:rsidRPr="00C92B3D" w:rsidRDefault="00CE6A5B" w:rsidP="008C28E8">
      <w:pPr>
        <w:pStyle w:val="TimesNewRoman14125"/>
        <w:ind w:right="0"/>
        <w:contextualSpacing/>
        <w:rPr>
          <w:color w:val="000000"/>
          <w:szCs w:val="28"/>
          <w:lang w:eastAsia="ru-RU"/>
        </w:rPr>
      </w:pPr>
      <w:r w:rsidRPr="00C92B3D">
        <w:rPr>
          <w:color w:val="000000"/>
          <w:szCs w:val="28"/>
          <w:lang w:eastAsia="ru-RU"/>
        </w:rPr>
        <w:t>Численность работающих в сфере малого предпринимательства составляет 109 человек.</w:t>
      </w:r>
    </w:p>
    <w:p w14:paraId="76B68A0F" w14:textId="77777777" w:rsidR="00CE6A5B" w:rsidRPr="00C92B3D" w:rsidRDefault="00CE6A5B" w:rsidP="008C28E8">
      <w:pPr>
        <w:pStyle w:val="TimesNewRoman14125"/>
        <w:ind w:right="0"/>
        <w:contextualSpacing/>
        <w:rPr>
          <w:color w:val="000000"/>
          <w:szCs w:val="28"/>
          <w:lang w:eastAsia="ru-RU"/>
        </w:rPr>
      </w:pPr>
    </w:p>
    <w:p w14:paraId="53DB5BBB" w14:textId="77777777" w:rsidR="00CE6A5B" w:rsidRPr="00C92B3D" w:rsidRDefault="00CE6A5B" w:rsidP="008C28E8">
      <w:pPr>
        <w:pStyle w:val="TimesNewRoman14125"/>
        <w:ind w:right="0"/>
        <w:contextualSpacing/>
        <w:rPr>
          <w:color w:val="000000"/>
          <w:szCs w:val="28"/>
          <w:lang w:eastAsia="ru-RU"/>
        </w:rPr>
      </w:pPr>
      <w:r w:rsidRPr="00C92B3D">
        <w:rPr>
          <w:color w:val="000000"/>
          <w:szCs w:val="28"/>
          <w:lang w:eastAsia="ru-RU"/>
        </w:rPr>
        <w:t>Услуги связи населению</w:t>
      </w:r>
    </w:p>
    <w:p w14:paraId="215AFF8F" w14:textId="77777777" w:rsidR="00CE6A5B" w:rsidRPr="0069233A" w:rsidRDefault="00CE6A5B" w:rsidP="008C28E8">
      <w:pPr>
        <w:pStyle w:val="TimesNewRoman14125"/>
        <w:ind w:right="0"/>
        <w:contextualSpacing/>
        <w:rPr>
          <w:szCs w:val="28"/>
          <w:lang w:eastAsia="ru-RU"/>
        </w:rPr>
      </w:pPr>
      <w:r w:rsidRPr="0069233A">
        <w:rPr>
          <w:szCs w:val="28"/>
          <w:lang w:eastAsia="ru-RU"/>
        </w:rPr>
        <w:lastRenderedPageBreak/>
        <w:t>Почтовую связь осуществляет районное отделение федеральной почтовой связи в количестве 3 человек.</w:t>
      </w:r>
    </w:p>
    <w:p w14:paraId="392B035D" w14:textId="77777777" w:rsidR="00CE6A5B" w:rsidRPr="0069233A" w:rsidRDefault="00CE6A5B" w:rsidP="008C28E8">
      <w:pPr>
        <w:pStyle w:val="TimesNewRoman14125"/>
        <w:ind w:right="0"/>
        <w:contextualSpacing/>
        <w:rPr>
          <w:szCs w:val="28"/>
          <w:lang w:eastAsia="ru-RU"/>
        </w:rPr>
      </w:pPr>
    </w:p>
    <w:p w14:paraId="7C602E90" w14:textId="77777777" w:rsidR="006E4D70" w:rsidRPr="00C92B3D" w:rsidRDefault="006E4D70" w:rsidP="008C28E8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92B3D">
        <w:rPr>
          <w:color w:val="000000"/>
          <w:sz w:val="28"/>
          <w:szCs w:val="28"/>
        </w:rPr>
        <w:t>Малое предпринимательство</w:t>
      </w:r>
    </w:p>
    <w:p w14:paraId="10E734DD" w14:textId="1D876A53" w:rsidR="006E4D70" w:rsidRPr="0069233A" w:rsidRDefault="006E4D70" w:rsidP="008C28E8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69233A">
        <w:rPr>
          <w:color w:val="000000"/>
          <w:sz w:val="28"/>
          <w:szCs w:val="28"/>
        </w:rPr>
        <w:t>Население также трудится в отраслях непроизводственной сферы: торговля, общественное питание, кредитование, финансирование, страхование и пенсионное обеспечение, жилищно-коммунальное хозяйство и непроизводствен</w:t>
      </w:r>
      <w:r w:rsidR="00221EE5">
        <w:rPr>
          <w:color w:val="000000"/>
          <w:sz w:val="28"/>
          <w:szCs w:val="28"/>
        </w:rPr>
        <w:t>ные виды бытового обслуживания.</w:t>
      </w:r>
    </w:p>
    <w:p w14:paraId="10E3C127" w14:textId="77777777" w:rsidR="006E4D70" w:rsidRPr="00221EE5" w:rsidRDefault="006E4D70" w:rsidP="008C28E8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69233A">
        <w:rPr>
          <w:color w:val="000000"/>
          <w:sz w:val="28"/>
          <w:szCs w:val="28"/>
        </w:rPr>
        <w:t>Для развития отдельных отраслей экономики у субъектов малого и среднего предпринимательства имеется большой потенциал.</w:t>
      </w:r>
    </w:p>
    <w:p w14:paraId="1C65EC17" w14:textId="77777777" w:rsidR="004A46DD" w:rsidRPr="00221EE5" w:rsidRDefault="004A46DD" w:rsidP="008C28E8">
      <w:pPr>
        <w:widowControl w:val="0"/>
        <w:ind w:firstLine="709"/>
        <w:jc w:val="both"/>
        <w:rPr>
          <w:sz w:val="28"/>
          <w:szCs w:val="28"/>
        </w:rPr>
      </w:pPr>
    </w:p>
    <w:p w14:paraId="0C75B7DC" w14:textId="77777777" w:rsidR="006E4D70" w:rsidRPr="00C92B3D" w:rsidRDefault="006E4D70" w:rsidP="008C28E8">
      <w:pPr>
        <w:widowControl w:val="0"/>
        <w:ind w:firstLine="709"/>
        <w:jc w:val="both"/>
        <w:rPr>
          <w:sz w:val="28"/>
          <w:szCs w:val="28"/>
        </w:rPr>
      </w:pPr>
      <w:r w:rsidRPr="00C92B3D">
        <w:rPr>
          <w:sz w:val="28"/>
          <w:szCs w:val="28"/>
        </w:rPr>
        <w:t>Транспортная инфраструктура</w:t>
      </w:r>
    </w:p>
    <w:p w14:paraId="6454FE5C" w14:textId="70993A4A" w:rsidR="000A29D8" w:rsidRPr="0069233A" w:rsidRDefault="000A29D8" w:rsidP="008C28E8">
      <w:pPr>
        <w:pStyle w:val="TimesNewRoman14125"/>
        <w:ind w:right="0"/>
        <w:rPr>
          <w:szCs w:val="28"/>
          <w:lang w:eastAsia="ru-RU"/>
        </w:rPr>
      </w:pPr>
      <w:r w:rsidRPr="0069233A">
        <w:rPr>
          <w:szCs w:val="28"/>
          <w:lang w:eastAsia="ru-RU"/>
        </w:rPr>
        <w:t>Развитие транспортной системы Нижнекаменского сельсовета является необходимым условием улучшения ка</w:t>
      </w:r>
      <w:r w:rsidR="00001EA3">
        <w:rPr>
          <w:szCs w:val="28"/>
          <w:lang w:eastAsia="ru-RU"/>
        </w:rPr>
        <w:t>чества жизни жителей</w:t>
      </w:r>
      <w:r w:rsidR="00221EE5">
        <w:rPr>
          <w:szCs w:val="28"/>
          <w:lang w:eastAsia="ru-RU"/>
        </w:rPr>
        <w:t>.</w:t>
      </w:r>
    </w:p>
    <w:p w14:paraId="2BAEE97D" w14:textId="549FFFA2" w:rsidR="000A29D8" w:rsidRPr="0069233A" w:rsidRDefault="000A29D8" w:rsidP="008C28E8">
      <w:pPr>
        <w:pStyle w:val="TimesNewRoman14125"/>
        <w:ind w:right="0"/>
        <w:rPr>
          <w:szCs w:val="28"/>
          <w:lang w:eastAsia="ru-RU"/>
        </w:rPr>
      </w:pPr>
      <w:r w:rsidRPr="0069233A">
        <w:rPr>
          <w:szCs w:val="28"/>
          <w:lang w:eastAsia="ru-RU"/>
        </w:rPr>
        <w:t>Транспортная инфраструктура Нижнекаменского сельсовета является составляющей инфраструктуры Ордынского района Новосибирской области, что обеспечивает конституционные гарантии граждан на свободу передвижения и делает возможным свободн</w:t>
      </w:r>
      <w:r w:rsidR="00221EE5">
        <w:rPr>
          <w:szCs w:val="28"/>
          <w:lang w:eastAsia="ru-RU"/>
        </w:rPr>
        <w:t>ое перемещение товаров и услуг.</w:t>
      </w:r>
    </w:p>
    <w:p w14:paraId="7040209F" w14:textId="4FAD27C9" w:rsidR="000A29D8" w:rsidRPr="0069233A" w:rsidRDefault="000A29D8" w:rsidP="008C28E8">
      <w:pPr>
        <w:pStyle w:val="TimesNewRoman14125"/>
        <w:ind w:right="0"/>
        <w:rPr>
          <w:szCs w:val="28"/>
          <w:lang w:eastAsia="ru-RU"/>
        </w:rPr>
      </w:pPr>
      <w:r w:rsidRPr="0069233A">
        <w:rPr>
          <w:szCs w:val="28"/>
          <w:lang w:eastAsia="ru-RU"/>
        </w:rPr>
        <w:t xml:space="preserve">Основными структурными элементами транспортной инфраструктуры </w:t>
      </w:r>
      <w:r w:rsidRPr="0069233A">
        <w:rPr>
          <w:szCs w:val="28"/>
        </w:rPr>
        <w:t xml:space="preserve">муниципального образования </w:t>
      </w:r>
      <w:r w:rsidRPr="0069233A">
        <w:rPr>
          <w:szCs w:val="28"/>
          <w:lang w:eastAsia="ru-RU"/>
        </w:rPr>
        <w:t>являются: сеть улиц и дорог и сопряженная с ней сеть пассажирского транспорта муниципальн</w:t>
      </w:r>
      <w:r w:rsidR="00221EE5">
        <w:rPr>
          <w:szCs w:val="28"/>
          <w:lang w:eastAsia="ru-RU"/>
        </w:rPr>
        <w:t>ого значения Ордынского района.</w:t>
      </w:r>
    </w:p>
    <w:p w14:paraId="67306726" w14:textId="5ADF437E" w:rsidR="000A29D8" w:rsidRPr="0069233A" w:rsidRDefault="000A29D8" w:rsidP="008C28E8">
      <w:pPr>
        <w:pStyle w:val="TimesNewRoman14125"/>
        <w:ind w:right="0"/>
        <w:rPr>
          <w:szCs w:val="28"/>
          <w:lang w:eastAsia="ru-RU"/>
        </w:rPr>
      </w:pPr>
      <w:r w:rsidRPr="0069233A">
        <w:rPr>
          <w:szCs w:val="28"/>
          <w:lang w:eastAsia="ru-RU"/>
        </w:rPr>
        <w:t>Внешние транспортно-экономические связи Нижнекаменского сельсовета осуществляются двумя видом транспо</w:t>
      </w:r>
      <w:r w:rsidR="00221EE5">
        <w:rPr>
          <w:szCs w:val="28"/>
          <w:lang w:eastAsia="ru-RU"/>
        </w:rPr>
        <w:t>рта автомобильным и водным.</w:t>
      </w:r>
    </w:p>
    <w:p w14:paraId="46F21284" w14:textId="77777777" w:rsidR="000A29D8" w:rsidRPr="0069233A" w:rsidRDefault="000A29D8" w:rsidP="008C28E8">
      <w:pPr>
        <w:pStyle w:val="TimesNewRoman14125"/>
        <w:ind w:right="0"/>
        <w:contextualSpacing/>
        <w:rPr>
          <w:szCs w:val="28"/>
          <w:lang w:eastAsia="ru-RU"/>
        </w:rPr>
      </w:pPr>
      <w:r w:rsidRPr="0069233A">
        <w:rPr>
          <w:szCs w:val="28"/>
          <w:lang w:eastAsia="ru-RU"/>
        </w:rPr>
        <w:t>Ближайшая железнодорожная станция находится в р.п. Сузун, расположенном на 78 км южнее с. Нижнекаменка.</w:t>
      </w:r>
    </w:p>
    <w:p w14:paraId="4FBD3981" w14:textId="77777777" w:rsidR="000A29D8" w:rsidRPr="0069233A" w:rsidRDefault="000A29D8" w:rsidP="008C28E8">
      <w:pPr>
        <w:pStyle w:val="TimesNewRoman14125"/>
        <w:ind w:right="0"/>
        <w:contextualSpacing/>
        <w:rPr>
          <w:szCs w:val="28"/>
          <w:lang w:eastAsia="ru-RU"/>
        </w:rPr>
      </w:pPr>
    </w:p>
    <w:p w14:paraId="2953E4C1" w14:textId="77777777" w:rsidR="000A29D8" w:rsidRPr="00C92B3D" w:rsidRDefault="000A29D8" w:rsidP="008C28E8">
      <w:pPr>
        <w:ind w:firstLine="709"/>
        <w:contextualSpacing/>
        <w:jc w:val="both"/>
        <w:rPr>
          <w:sz w:val="28"/>
          <w:szCs w:val="28"/>
        </w:rPr>
      </w:pPr>
      <w:r w:rsidRPr="00C92B3D">
        <w:rPr>
          <w:sz w:val="28"/>
          <w:szCs w:val="28"/>
        </w:rPr>
        <w:t>Автомобильный транспорт</w:t>
      </w:r>
    </w:p>
    <w:p w14:paraId="127B8041" w14:textId="5AE44C85" w:rsidR="000A29D8" w:rsidRPr="0069233A" w:rsidRDefault="000A29D8" w:rsidP="008C28E8">
      <w:pPr>
        <w:tabs>
          <w:tab w:val="left" w:pos="6585"/>
        </w:tabs>
        <w:ind w:firstLine="709"/>
        <w:jc w:val="both"/>
        <w:rPr>
          <w:sz w:val="28"/>
          <w:szCs w:val="28"/>
        </w:rPr>
      </w:pPr>
      <w:r w:rsidRPr="0069233A">
        <w:rPr>
          <w:sz w:val="28"/>
          <w:szCs w:val="28"/>
        </w:rPr>
        <w:t>Автомобильные дороги являются важнейшей составной частью транспортной инфраструктуры Нижнекаменского сельсовета. Они связывают населенные пункты муниципального образования с другими районами и обеспечивают их жизнедеятельность, во многом определяют возможности развития муниципального образования, по ним осуществляются автомобильные перевозки грузов и пассажиров. От уровня развития сети автомобильных дорог во многом зависит решение задач достижения устойчивого экономического роста муниципального образования, повышения конкурентоспособности местных производителей и улуч</w:t>
      </w:r>
      <w:r w:rsidR="00221EE5">
        <w:rPr>
          <w:sz w:val="28"/>
          <w:szCs w:val="28"/>
        </w:rPr>
        <w:t>шения качества жизни населения.</w:t>
      </w:r>
    </w:p>
    <w:p w14:paraId="26F403AC" w14:textId="70E7859F" w:rsidR="000A29D8" w:rsidRPr="0069233A" w:rsidRDefault="000A29D8" w:rsidP="008C28E8">
      <w:pPr>
        <w:tabs>
          <w:tab w:val="left" w:pos="6585"/>
        </w:tabs>
        <w:ind w:firstLine="709"/>
        <w:jc w:val="both"/>
        <w:rPr>
          <w:sz w:val="28"/>
          <w:szCs w:val="28"/>
        </w:rPr>
      </w:pPr>
      <w:r w:rsidRPr="0069233A">
        <w:rPr>
          <w:sz w:val="28"/>
          <w:szCs w:val="28"/>
        </w:rPr>
        <w:t>Улично-дорожная сеть Нижнекаменского сельсовета формируется как целостная система, взаимосвязанная с сетью транспортных магистралей района расселения. Планировочная структура улично-дорожной сети является основой планировочного</w:t>
      </w:r>
      <w:r w:rsidR="00221EE5">
        <w:rPr>
          <w:sz w:val="28"/>
          <w:szCs w:val="28"/>
        </w:rPr>
        <w:t xml:space="preserve"> построения генерального плана.</w:t>
      </w:r>
    </w:p>
    <w:p w14:paraId="7A3DB0F4" w14:textId="77777777" w:rsidR="000A29D8" w:rsidRPr="0069233A" w:rsidRDefault="000A29D8" w:rsidP="008C28E8">
      <w:pPr>
        <w:tabs>
          <w:tab w:val="left" w:pos="6585"/>
        </w:tabs>
        <w:ind w:firstLine="709"/>
        <w:jc w:val="both"/>
        <w:rPr>
          <w:sz w:val="28"/>
          <w:szCs w:val="28"/>
        </w:rPr>
      </w:pPr>
      <w:r w:rsidRPr="0069233A">
        <w:rPr>
          <w:sz w:val="28"/>
          <w:szCs w:val="28"/>
        </w:rPr>
        <w:t>Принципом ее организации является достижение компактности, экономии затрат на передвижения. Улично-дорожная сеть и транспорт обеспечивают движение населения и грузов. В совокупности они формируют транспортную инфраструктуру муниципального образования.</w:t>
      </w:r>
    </w:p>
    <w:p w14:paraId="0EA0A1F8" w14:textId="77777777" w:rsidR="000A29D8" w:rsidRPr="0069233A" w:rsidRDefault="000A29D8" w:rsidP="002963BE">
      <w:pPr>
        <w:tabs>
          <w:tab w:val="left" w:pos="6585"/>
        </w:tabs>
        <w:ind w:firstLine="709"/>
        <w:jc w:val="both"/>
        <w:rPr>
          <w:sz w:val="28"/>
          <w:szCs w:val="28"/>
        </w:rPr>
      </w:pPr>
    </w:p>
    <w:p w14:paraId="43726103" w14:textId="74F3B445" w:rsidR="000A29D8" w:rsidRPr="0069233A" w:rsidRDefault="000A29D8" w:rsidP="00221EE5">
      <w:pPr>
        <w:contextualSpacing/>
        <w:jc w:val="center"/>
        <w:rPr>
          <w:sz w:val="28"/>
          <w:szCs w:val="28"/>
        </w:rPr>
      </w:pPr>
      <w:r w:rsidRPr="0069233A">
        <w:rPr>
          <w:sz w:val="28"/>
          <w:szCs w:val="28"/>
        </w:rPr>
        <w:t>Перечень автомобильных дорог общего пользования местного значения, в гран</w:t>
      </w:r>
      <w:r w:rsidR="00221EE5">
        <w:rPr>
          <w:sz w:val="28"/>
          <w:szCs w:val="28"/>
        </w:rPr>
        <w:t>ицах Нижнекаменского сельсовета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357"/>
        <w:gridCol w:w="2126"/>
        <w:gridCol w:w="2180"/>
        <w:gridCol w:w="1081"/>
        <w:gridCol w:w="1045"/>
      </w:tblGrid>
      <w:tr w:rsidR="000A29D8" w:rsidRPr="0069233A" w14:paraId="6A670DC9" w14:textId="77777777" w:rsidTr="001A566B">
        <w:trPr>
          <w:trHeight w:val="315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061B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01E4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57A1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Протяженность, км</w:t>
            </w: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8020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в том числе по типу покрытия:</w:t>
            </w:r>
          </w:p>
        </w:tc>
      </w:tr>
      <w:tr w:rsidR="000A29D8" w:rsidRPr="0069233A" w14:paraId="0C1C858C" w14:textId="77777777" w:rsidTr="001A566B">
        <w:trPr>
          <w:trHeight w:val="262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C0C6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1CDC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EED9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ED3F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С твердым усовершенствованным покрытием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71BC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С твердым покрытием переходного типа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C300F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С грунтовым покрытием</w:t>
            </w:r>
          </w:p>
        </w:tc>
      </w:tr>
      <w:tr w:rsidR="000A29D8" w:rsidRPr="0069233A" w14:paraId="400D4B71" w14:textId="77777777" w:rsidTr="001A566B">
        <w:trPr>
          <w:jc w:val="center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F405" w14:textId="77777777" w:rsidR="000A29D8" w:rsidRPr="001A566B" w:rsidRDefault="000A29D8" w:rsidP="002963BE">
            <w:pPr>
              <w:jc w:val="both"/>
              <w:rPr>
                <w:sz w:val="28"/>
                <w:szCs w:val="28"/>
              </w:rPr>
            </w:pPr>
            <w:r w:rsidRPr="001A566B">
              <w:rPr>
                <w:bCs/>
                <w:sz w:val="28"/>
                <w:szCs w:val="28"/>
              </w:rPr>
              <w:t xml:space="preserve">с. Нижнекаменка </w:t>
            </w:r>
          </w:p>
        </w:tc>
      </w:tr>
      <w:tr w:rsidR="000A29D8" w:rsidRPr="0069233A" w14:paraId="4E97C814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40FE8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319A9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пер. ул. Боровая 58-ул. Советская 107а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5530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0,270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08C0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8064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89F2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</w:tr>
      <w:tr w:rsidR="000A29D8" w:rsidRPr="0069233A" w14:paraId="13189D5C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85D4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D255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ул. Береговая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E92F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3,308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95E6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92FD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C642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</w:tr>
      <w:tr w:rsidR="000A29D8" w:rsidRPr="0069233A" w14:paraId="52AA6664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7B8F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EC13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ул. Боровая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E678C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1,554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4D1D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108C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0,270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C1D9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</w:tr>
      <w:tr w:rsidR="000A29D8" w:rsidRPr="0069233A" w14:paraId="615367DF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6EBE2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29F8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ул. Ильиных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0C72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1,537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6D32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EF3B3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0062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3,308</w:t>
            </w:r>
          </w:p>
        </w:tc>
      </w:tr>
      <w:tr w:rsidR="000A29D8" w:rsidRPr="0069233A" w14:paraId="1345B521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BFA9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9495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ул. Ключевская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D7F8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0,353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15A5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1888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1,182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FF16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0,372</w:t>
            </w:r>
          </w:p>
        </w:tc>
      </w:tr>
      <w:tr w:rsidR="000A29D8" w:rsidRPr="0069233A" w14:paraId="6F4A69D6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6710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6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B3DE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ул. Космическая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2A95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1,519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754A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6596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1,537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ECD4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 </w:t>
            </w:r>
          </w:p>
        </w:tc>
      </w:tr>
      <w:tr w:rsidR="000A29D8" w:rsidRPr="0069233A" w14:paraId="229ED4E2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3B5E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7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4C1B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ул. Красикова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822C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1,367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AE12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CB71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A543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0,353</w:t>
            </w:r>
          </w:p>
        </w:tc>
      </w:tr>
      <w:tr w:rsidR="000A29D8" w:rsidRPr="0069233A" w14:paraId="3BF324EC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997E6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8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3C6F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ул. Красная Горка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14AF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0,639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7DC8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023F9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1,519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B16B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</w:tr>
      <w:tr w:rsidR="000A29D8" w:rsidRPr="0069233A" w14:paraId="418912AA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48E9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9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60CA2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ул. Ленина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4B3E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2,958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3955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2103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1,367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2D3C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</w:tr>
      <w:tr w:rsidR="000A29D8" w:rsidRPr="0069233A" w14:paraId="34354689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E29E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9F97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ул. Лесная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35AD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0,257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152D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2555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0,639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FA61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</w:tr>
      <w:tr w:rsidR="000A29D8" w:rsidRPr="0069233A" w14:paraId="2D811612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D3CD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5E19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ул. 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E463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1,144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74D2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6160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2,958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657B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</w:tr>
      <w:tr w:rsidR="000A29D8" w:rsidRPr="0069233A" w14:paraId="51D95B1A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8A14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FD6E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ул. Тупиковая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82878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1,071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76B0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F16B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0,257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412F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</w:tr>
      <w:tr w:rsidR="000A29D8" w:rsidRPr="0069233A" w14:paraId="0BA117B4" w14:textId="77777777" w:rsidTr="001A566B">
        <w:trPr>
          <w:jc w:val="center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C2AD" w14:textId="77777777" w:rsidR="000A29D8" w:rsidRPr="001A566B" w:rsidRDefault="000A29D8" w:rsidP="002963BE">
            <w:pPr>
              <w:jc w:val="both"/>
              <w:rPr>
                <w:sz w:val="28"/>
                <w:szCs w:val="28"/>
              </w:rPr>
            </w:pPr>
            <w:r w:rsidRPr="001A566B">
              <w:rPr>
                <w:bCs/>
                <w:sz w:val="28"/>
                <w:szCs w:val="28"/>
              </w:rPr>
              <w:t>д. Усть-Хмелевка</w:t>
            </w:r>
          </w:p>
        </w:tc>
      </w:tr>
      <w:tr w:rsidR="000A29D8" w:rsidRPr="0069233A" w14:paraId="36A24EE9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7185A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04DF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пер. ул. Боровая 30 - ул. Советская 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DA021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0,141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BF8B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2220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0,141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C4F2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</w:tr>
      <w:tr w:rsidR="000A29D8" w:rsidRPr="0069233A" w14:paraId="2ED685DB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A06B5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FADC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пер. ул. Комсомольская 2 - ул. Боровая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B119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0,542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EA91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9863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0,542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F465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</w:tr>
      <w:tr w:rsidR="000A29D8" w:rsidRPr="0069233A" w14:paraId="1DE9AF4F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011D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BE95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пер. ул. Комсомольская 15 - ул. Советсая 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1626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0,278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763D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D21C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0,278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4EBE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</w:tr>
      <w:tr w:rsidR="000A29D8" w:rsidRPr="0069233A" w14:paraId="73FB51EB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72CD6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DDFE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пер. ул. Комсомольская 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4215B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0,127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6FDC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0F8E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0,127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A31D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</w:tr>
      <w:tr w:rsidR="000A29D8" w:rsidRPr="0069233A" w14:paraId="05504843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A208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EB18C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пер. ул. Комсомольская 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E1AE1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0,127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0D78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855D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0,127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39A6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</w:tr>
      <w:tr w:rsidR="000A29D8" w:rsidRPr="0069233A" w14:paraId="6D628C2E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0D33B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6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74AB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пер. ул. Советская 21 - ул. Боровая 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B63C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0,141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0E36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158B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0,141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4CDD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</w:tr>
      <w:tr w:rsidR="000A29D8" w:rsidRPr="0069233A" w14:paraId="6431817E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8AF01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A196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пер. ул. Советская 43 - ул. Боровая 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EACF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0,127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CFA7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2C4F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0,127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A93D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</w:tr>
      <w:tr w:rsidR="000A29D8" w:rsidRPr="0069233A" w14:paraId="2576381C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B409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8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4A160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пер. ул. Советская 49 - ул. Боровая 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AD20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0,114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88E1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FAED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0,114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321C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</w:tr>
      <w:tr w:rsidR="000A29D8" w:rsidRPr="0069233A" w14:paraId="07CADC65" w14:textId="77777777" w:rsidTr="001A566B">
        <w:trPr>
          <w:trHeight w:val="36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5F24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9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C12A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пер. ул. Советская 54 - ул. Комсомольская 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6755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0,399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2A7C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7B3D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0,399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A2BC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</w:tr>
      <w:tr w:rsidR="000A29D8" w:rsidRPr="0069233A" w14:paraId="1C2F9720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5B6DB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B0D3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ул. Комсомольская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04A25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1,190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4FD3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1816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1,190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D3F2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</w:tr>
      <w:tr w:rsidR="000A29D8" w:rsidRPr="0069233A" w14:paraId="2414D246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608B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9DFE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ул. 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0FE3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1,192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3F9F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8D88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1,192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5AEB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</w:tr>
      <w:tr w:rsidR="000A29D8" w:rsidRPr="0069233A" w14:paraId="6830A061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864B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D44C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ул. Рабочая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43469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0,278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80F4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DE31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0,278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D791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</w:tr>
      <w:tr w:rsidR="000A29D8" w:rsidRPr="0069233A" w14:paraId="17B9DCC5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586C0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419A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ул. Советская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8039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1,200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C4EE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971B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1,200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CCF0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</w:tr>
      <w:tr w:rsidR="000A29D8" w:rsidRPr="0069233A" w14:paraId="3C571019" w14:textId="77777777" w:rsidTr="001A566B">
        <w:trPr>
          <w:jc w:val="center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3347" w14:textId="77777777" w:rsidR="000A29D8" w:rsidRPr="001A566B" w:rsidRDefault="000A29D8" w:rsidP="002963BE">
            <w:pPr>
              <w:jc w:val="both"/>
              <w:rPr>
                <w:sz w:val="28"/>
                <w:szCs w:val="28"/>
              </w:rPr>
            </w:pPr>
            <w:r w:rsidRPr="001A566B">
              <w:rPr>
                <w:bCs/>
                <w:sz w:val="28"/>
                <w:szCs w:val="28"/>
              </w:rPr>
              <w:t>д. Абрашино</w:t>
            </w:r>
          </w:p>
        </w:tc>
      </w:tr>
      <w:tr w:rsidR="000A29D8" w:rsidRPr="0069233A" w14:paraId="5773A49C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58BC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1356" w14:textId="77777777" w:rsidR="000A29D8" w:rsidRPr="001A566B" w:rsidRDefault="000A29D8" w:rsidP="002963BE">
            <w:pPr>
              <w:jc w:val="both"/>
              <w:rPr>
                <w:sz w:val="28"/>
                <w:szCs w:val="28"/>
              </w:rPr>
            </w:pPr>
            <w:r w:rsidRPr="001A566B">
              <w:rPr>
                <w:sz w:val="28"/>
                <w:szCs w:val="28"/>
              </w:rPr>
              <w:t>пер. Героев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D1F0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0,256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BC3A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E752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FE25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0,256</w:t>
            </w:r>
          </w:p>
        </w:tc>
      </w:tr>
      <w:tr w:rsidR="000A29D8" w:rsidRPr="0069233A" w14:paraId="4BD55428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E657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6023" w14:textId="77777777" w:rsidR="000A29D8" w:rsidRPr="001A566B" w:rsidRDefault="000A29D8" w:rsidP="002963BE">
            <w:pPr>
              <w:jc w:val="both"/>
              <w:rPr>
                <w:sz w:val="28"/>
                <w:szCs w:val="28"/>
              </w:rPr>
            </w:pPr>
            <w:r w:rsidRPr="001A566B">
              <w:rPr>
                <w:sz w:val="28"/>
                <w:szCs w:val="28"/>
              </w:rPr>
              <w:t>пер. Кооперативный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F1F6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0,290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3CA4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23FD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7488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0,290</w:t>
            </w:r>
          </w:p>
        </w:tc>
      </w:tr>
      <w:tr w:rsidR="000A29D8" w:rsidRPr="0069233A" w14:paraId="3C4B35B2" w14:textId="77777777" w:rsidTr="001A566B">
        <w:trPr>
          <w:trHeight w:val="7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58B3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A085" w14:textId="77777777" w:rsidR="000A29D8" w:rsidRPr="001A566B" w:rsidRDefault="000A29D8" w:rsidP="002963BE">
            <w:pPr>
              <w:jc w:val="both"/>
              <w:rPr>
                <w:sz w:val="28"/>
                <w:szCs w:val="28"/>
              </w:rPr>
            </w:pPr>
            <w:r w:rsidRPr="001A566B">
              <w:rPr>
                <w:sz w:val="28"/>
                <w:szCs w:val="28"/>
              </w:rPr>
              <w:t>ул. Береговая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F1D3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2,125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E784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B82D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6EAF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2,125</w:t>
            </w:r>
          </w:p>
        </w:tc>
      </w:tr>
      <w:tr w:rsidR="000A29D8" w:rsidRPr="0069233A" w14:paraId="3F5C6839" w14:textId="77777777" w:rsidTr="001A566B">
        <w:trPr>
          <w:jc w:val="center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7CCE6" w14:textId="77777777" w:rsidR="000A29D8" w:rsidRPr="001A566B" w:rsidRDefault="000A29D8" w:rsidP="002963BE">
            <w:pPr>
              <w:jc w:val="both"/>
              <w:rPr>
                <w:sz w:val="28"/>
                <w:szCs w:val="28"/>
              </w:rPr>
            </w:pPr>
            <w:r w:rsidRPr="001A566B">
              <w:rPr>
                <w:bCs/>
                <w:sz w:val="28"/>
                <w:szCs w:val="28"/>
              </w:rPr>
              <w:t>д. Ерестная</w:t>
            </w:r>
          </w:p>
        </w:tc>
      </w:tr>
      <w:tr w:rsidR="000A29D8" w:rsidRPr="0069233A" w14:paraId="368DB5FF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73649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77B8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пер. Братьев Герасимовых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A895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0,232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34B2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5EF6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FC74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0,232</w:t>
            </w:r>
          </w:p>
        </w:tc>
      </w:tr>
      <w:tr w:rsidR="000A29D8" w:rsidRPr="0069233A" w14:paraId="6CB6C3D1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BD8E4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9A31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пер. Цветочный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0AEA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0,200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86EE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1CB9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AAE4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0,200</w:t>
            </w:r>
          </w:p>
        </w:tc>
      </w:tr>
      <w:tr w:rsidR="000A29D8" w:rsidRPr="0069233A" w14:paraId="4069936E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324B5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104A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ул. Береговая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CD3D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2,650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5549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86DE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D914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2,650</w:t>
            </w:r>
          </w:p>
        </w:tc>
      </w:tr>
      <w:tr w:rsidR="000A29D8" w:rsidRPr="0069233A" w14:paraId="6B3C97F3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9C186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F977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ул. Боровая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FE28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0,415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219A7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EE7CC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4591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0,415</w:t>
            </w:r>
          </w:p>
        </w:tc>
      </w:tr>
      <w:tr w:rsidR="000A29D8" w:rsidRPr="0069233A" w14:paraId="794E7D0E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E4209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1761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ул. Брусничная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C25A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0,216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AF91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2259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6D8D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0,216</w:t>
            </w:r>
          </w:p>
        </w:tc>
      </w:tr>
      <w:tr w:rsidR="000A29D8" w:rsidRPr="0069233A" w14:paraId="57F3901F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8330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6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A114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ул. Обская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5188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0,547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C35E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0DBD1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DC5A0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0,547</w:t>
            </w:r>
          </w:p>
        </w:tc>
      </w:tr>
      <w:tr w:rsidR="000A29D8" w:rsidRPr="0069233A" w14:paraId="15E98288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DEFD" w14:textId="77777777" w:rsidR="000A29D8" w:rsidRPr="0069233A" w:rsidRDefault="000A29D8" w:rsidP="002963BE">
            <w:pPr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7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4EB3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ул. Садовая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0B1B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0,536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0219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3327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303F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0,536</w:t>
            </w:r>
          </w:p>
        </w:tc>
      </w:tr>
      <w:tr w:rsidR="000A29D8" w:rsidRPr="0069233A" w14:paraId="0C67E8BF" w14:textId="77777777" w:rsidTr="001A566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643D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40EA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A3928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29,300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9FF4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0,0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8271C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17,800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4459" w14:textId="77777777" w:rsidR="000A29D8" w:rsidRPr="0069233A" w:rsidRDefault="000A29D8" w:rsidP="002963BE">
            <w:pPr>
              <w:jc w:val="both"/>
              <w:rPr>
                <w:sz w:val="28"/>
                <w:szCs w:val="28"/>
              </w:rPr>
            </w:pPr>
            <w:r w:rsidRPr="0069233A">
              <w:rPr>
                <w:sz w:val="28"/>
                <w:szCs w:val="28"/>
              </w:rPr>
              <w:t>11,500</w:t>
            </w:r>
          </w:p>
        </w:tc>
      </w:tr>
    </w:tbl>
    <w:p w14:paraId="095895C5" w14:textId="77777777" w:rsidR="000A29D8" w:rsidRPr="0069233A" w:rsidRDefault="000A29D8" w:rsidP="00E75029">
      <w:pPr>
        <w:pStyle w:val="TimesNewRoman14125"/>
        <w:ind w:right="0"/>
        <w:contextualSpacing/>
        <w:rPr>
          <w:szCs w:val="28"/>
          <w:lang w:eastAsia="ru-RU"/>
        </w:rPr>
      </w:pPr>
    </w:p>
    <w:p w14:paraId="26766AC1" w14:textId="2083E9D9" w:rsidR="000A29D8" w:rsidRPr="0069233A" w:rsidRDefault="000A29D8" w:rsidP="00E75029">
      <w:pPr>
        <w:pStyle w:val="TimesNewRoman14125"/>
        <w:ind w:right="0"/>
        <w:contextualSpacing/>
        <w:rPr>
          <w:szCs w:val="28"/>
          <w:lang w:eastAsia="ru-RU"/>
        </w:rPr>
      </w:pPr>
      <w:r w:rsidRPr="0069233A">
        <w:rPr>
          <w:szCs w:val="28"/>
          <w:lang w:eastAsia="ru-RU"/>
        </w:rPr>
        <w:t>В настоящее время в собственности Нижнекаменского сельсовета находится 39,54 км автомобильных дорог общего пользования местного значения, в том числе дорог с твердым покрытием 39,54 км. Искусственных сооружений нет</w:t>
      </w:r>
      <w:r w:rsidR="00221EE5">
        <w:rPr>
          <w:szCs w:val="28"/>
          <w:lang w:eastAsia="ru-RU"/>
        </w:rPr>
        <w:t>.</w:t>
      </w:r>
    </w:p>
    <w:p w14:paraId="27EA2CD4" w14:textId="77777777" w:rsidR="000A29D8" w:rsidRPr="0069233A" w:rsidRDefault="000A29D8" w:rsidP="00E75029">
      <w:pPr>
        <w:pStyle w:val="TimesNewRoman14125"/>
        <w:ind w:right="0"/>
        <w:contextualSpacing/>
        <w:rPr>
          <w:szCs w:val="28"/>
          <w:lang w:eastAsia="ru-RU"/>
        </w:rPr>
      </w:pPr>
    </w:p>
    <w:p w14:paraId="5DC69C20" w14:textId="77777777" w:rsidR="000A29D8" w:rsidRPr="00C92B3D" w:rsidRDefault="000A29D8" w:rsidP="00E75029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92B3D">
        <w:rPr>
          <w:color w:val="000000"/>
          <w:sz w:val="28"/>
          <w:szCs w:val="28"/>
        </w:rPr>
        <w:t>Железнодорожный, воздушный, водный транспорт</w:t>
      </w:r>
    </w:p>
    <w:p w14:paraId="27607309" w14:textId="649818E6" w:rsidR="000A29D8" w:rsidRPr="0069233A" w:rsidRDefault="000A29D8" w:rsidP="00E75029">
      <w:pPr>
        <w:pStyle w:val="TimesNewRoman14125"/>
        <w:ind w:right="0"/>
        <w:rPr>
          <w:color w:val="000000"/>
          <w:szCs w:val="28"/>
          <w:lang w:eastAsia="ru-RU"/>
        </w:rPr>
      </w:pPr>
      <w:r w:rsidRPr="0069233A">
        <w:rPr>
          <w:color w:val="000000"/>
          <w:szCs w:val="28"/>
          <w:lang w:eastAsia="ru-RU"/>
        </w:rPr>
        <w:t>На территории Нижнекаменского сельсовета действует паромная переправа, соединяющая муниципальное образование с левым берегом района – р.п. Ордынское, паром ходит ежедневно 6-7 раз в день. Автобусное пассажирское сообщение представлено муниципальным маршрутом по р.п. Ордынское с заездом на паромную переправу 2 раза в сутки, 5 дней в неделю. Прямое автобусное пассажирское сообщение с районным центром отсутствует. За 2015 год по данным МУ «Ордынское АТП» было совершено 158 рейсов, пассажиропоток за это время составил 3950 человек</w:t>
      </w:r>
      <w:r w:rsidR="00221EE5">
        <w:rPr>
          <w:color w:val="000000"/>
          <w:szCs w:val="28"/>
          <w:lang w:eastAsia="ru-RU"/>
        </w:rPr>
        <w:t>.</w:t>
      </w:r>
    </w:p>
    <w:p w14:paraId="5B129676" w14:textId="77777777" w:rsidR="000A29D8" w:rsidRPr="0069233A" w:rsidRDefault="000A29D8" w:rsidP="002963BE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14:paraId="50802944" w14:textId="53C383A0" w:rsidR="00104A5A" w:rsidRPr="0069233A" w:rsidRDefault="00104A5A" w:rsidP="002963BE">
      <w:pPr>
        <w:suppressAutoHyphens/>
        <w:ind w:firstLine="709"/>
        <w:jc w:val="both"/>
        <w:rPr>
          <w:b/>
          <w:sz w:val="28"/>
          <w:szCs w:val="28"/>
          <w:lang w:eastAsia="ar-SA"/>
        </w:rPr>
      </w:pPr>
      <w:r w:rsidRPr="0069233A">
        <w:rPr>
          <w:b/>
          <w:sz w:val="28"/>
          <w:szCs w:val="28"/>
          <w:lang w:eastAsia="ar-SA"/>
        </w:rPr>
        <w:t>2.2</w:t>
      </w:r>
      <w:r w:rsidR="00A6475B" w:rsidRPr="0069233A">
        <w:rPr>
          <w:b/>
          <w:sz w:val="28"/>
          <w:szCs w:val="28"/>
          <w:lang w:eastAsia="ar-SA"/>
        </w:rPr>
        <w:t>. </w:t>
      </w:r>
      <w:r w:rsidRPr="0069233A">
        <w:rPr>
          <w:b/>
          <w:sz w:val="28"/>
          <w:szCs w:val="28"/>
          <w:lang w:eastAsia="ar-SA"/>
        </w:rPr>
        <w:t xml:space="preserve">Цель и задачи </w:t>
      </w:r>
      <w:r w:rsidR="00A6475B" w:rsidRPr="0069233A">
        <w:rPr>
          <w:b/>
          <w:sz w:val="28"/>
          <w:szCs w:val="28"/>
          <w:lang w:eastAsia="ar-SA"/>
        </w:rPr>
        <w:t>П</w:t>
      </w:r>
      <w:r w:rsidRPr="0069233A">
        <w:rPr>
          <w:b/>
          <w:sz w:val="28"/>
          <w:szCs w:val="28"/>
          <w:lang w:eastAsia="ar-SA"/>
        </w:rPr>
        <w:t>рограммы</w:t>
      </w:r>
    </w:p>
    <w:p w14:paraId="5FBBFCE1" w14:textId="1CC3ACE6" w:rsidR="00104A5A" w:rsidRPr="0069233A" w:rsidRDefault="00104A5A" w:rsidP="002963BE">
      <w:pPr>
        <w:suppressAutoHyphens/>
        <w:ind w:firstLine="709"/>
        <w:contextualSpacing/>
        <w:jc w:val="both"/>
        <w:rPr>
          <w:sz w:val="28"/>
          <w:szCs w:val="28"/>
          <w:lang w:eastAsia="ar-SA"/>
        </w:rPr>
      </w:pPr>
      <w:r w:rsidRPr="0069233A">
        <w:rPr>
          <w:sz w:val="28"/>
          <w:szCs w:val="28"/>
          <w:lang w:eastAsia="ar-SA"/>
        </w:rPr>
        <w:lastRenderedPageBreak/>
        <w:t xml:space="preserve">Основной целью Программы является создание материальной базы развития социальной инфраструктуры для обеспечения повышения качества жизни населения на территории </w:t>
      </w:r>
      <w:r w:rsidR="00CE6A5B" w:rsidRPr="0069233A">
        <w:rPr>
          <w:sz w:val="28"/>
          <w:szCs w:val="28"/>
          <w:lang w:eastAsia="ar-SA"/>
        </w:rPr>
        <w:t>Нижнекаменского</w:t>
      </w:r>
      <w:r w:rsidRPr="0069233A">
        <w:rPr>
          <w:sz w:val="28"/>
          <w:szCs w:val="28"/>
          <w:lang w:eastAsia="ar-SA"/>
        </w:rPr>
        <w:t xml:space="preserve"> сельсовета Ордынского района Новосибирской области.</w:t>
      </w:r>
    </w:p>
    <w:p w14:paraId="49E12226" w14:textId="77777777" w:rsidR="00104A5A" w:rsidRPr="0069233A" w:rsidRDefault="00104A5A" w:rsidP="002963BE">
      <w:pPr>
        <w:suppressAutoHyphens/>
        <w:ind w:firstLine="709"/>
        <w:contextualSpacing/>
        <w:jc w:val="both"/>
        <w:rPr>
          <w:sz w:val="28"/>
          <w:szCs w:val="28"/>
          <w:lang w:eastAsia="ar-SA"/>
        </w:rPr>
      </w:pPr>
      <w:r w:rsidRPr="0069233A">
        <w:rPr>
          <w:sz w:val="28"/>
          <w:szCs w:val="28"/>
          <w:lang w:eastAsia="ar-SA"/>
        </w:rPr>
        <w:t>Для достижения Поставленной цели необходимо выполнить следующие задачи:</w:t>
      </w:r>
    </w:p>
    <w:p w14:paraId="5CE7E08C" w14:textId="5C95368B" w:rsidR="00104A5A" w:rsidRPr="0069233A" w:rsidRDefault="00104A5A" w:rsidP="002963BE">
      <w:pPr>
        <w:numPr>
          <w:ilvl w:val="0"/>
          <w:numId w:val="6"/>
        </w:numPr>
        <w:tabs>
          <w:tab w:val="left" w:pos="0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69233A">
        <w:rPr>
          <w:sz w:val="28"/>
          <w:szCs w:val="28"/>
          <w:lang w:eastAsia="ar-SA"/>
        </w:rPr>
        <w:t xml:space="preserve">Обеспечение безопасности, качества и эффективного использования населением объектов социальной инфраструктуры на территории </w:t>
      </w:r>
      <w:r w:rsidR="00CE6A5B" w:rsidRPr="0069233A">
        <w:rPr>
          <w:sz w:val="28"/>
          <w:szCs w:val="28"/>
          <w:lang w:eastAsia="ar-SA"/>
        </w:rPr>
        <w:t>Нижнекаменского</w:t>
      </w:r>
      <w:r w:rsidRPr="0069233A">
        <w:rPr>
          <w:sz w:val="28"/>
          <w:szCs w:val="28"/>
          <w:lang w:eastAsia="ar-SA"/>
        </w:rPr>
        <w:t xml:space="preserve"> сельсовета;</w:t>
      </w:r>
    </w:p>
    <w:p w14:paraId="469E4568" w14:textId="77777777" w:rsidR="00104A5A" w:rsidRPr="0069233A" w:rsidRDefault="00104A5A" w:rsidP="002963BE">
      <w:pPr>
        <w:numPr>
          <w:ilvl w:val="0"/>
          <w:numId w:val="6"/>
        </w:numPr>
        <w:tabs>
          <w:tab w:val="left" w:pos="0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69233A">
        <w:rPr>
          <w:sz w:val="28"/>
          <w:szCs w:val="28"/>
          <w:lang w:eastAsia="ar-SA"/>
        </w:rPr>
        <w:t>Обеспечение эффективного функционирования действующей социальной инфраструктуры;</w:t>
      </w:r>
    </w:p>
    <w:p w14:paraId="40D98BDC" w14:textId="1CAA9456" w:rsidR="00104A5A" w:rsidRPr="0069233A" w:rsidRDefault="00104A5A" w:rsidP="002963BE">
      <w:pPr>
        <w:numPr>
          <w:ilvl w:val="0"/>
          <w:numId w:val="6"/>
        </w:numPr>
        <w:tabs>
          <w:tab w:val="left" w:pos="0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69233A">
        <w:rPr>
          <w:sz w:val="28"/>
          <w:szCs w:val="28"/>
          <w:lang w:eastAsia="ar-SA"/>
        </w:rPr>
        <w:t xml:space="preserve">Обеспечение доступности объектов социальной инфраструктуры для населения на территории </w:t>
      </w:r>
      <w:r w:rsidR="00CE6A5B" w:rsidRPr="0069233A">
        <w:rPr>
          <w:sz w:val="28"/>
          <w:szCs w:val="28"/>
          <w:lang w:eastAsia="ar-SA"/>
        </w:rPr>
        <w:t>Нижнекаменского</w:t>
      </w:r>
      <w:r w:rsidRPr="0069233A">
        <w:rPr>
          <w:sz w:val="28"/>
          <w:szCs w:val="28"/>
          <w:lang w:eastAsia="ar-SA"/>
        </w:rPr>
        <w:t xml:space="preserve"> сельсовета;</w:t>
      </w:r>
    </w:p>
    <w:p w14:paraId="74D75208" w14:textId="1E572618" w:rsidR="00104A5A" w:rsidRPr="0069233A" w:rsidRDefault="00104A5A" w:rsidP="002963BE">
      <w:pPr>
        <w:numPr>
          <w:ilvl w:val="0"/>
          <w:numId w:val="6"/>
        </w:numPr>
        <w:tabs>
          <w:tab w:val="left" w:pos="0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69233A">
        <w:rPr>
          <w:sz w:val="28"/>
          <w:szCs w:val="28"/>
          <w:lang w:eastAsia="ar-SA"/>
        </w:rPr>
        <w:t xml:space="preserve">Сбалансированное перспективное развитие социальной инфраструктуры поселения в соответствие с потребностями в объектах социальной инфраструктуры населения на территории </w:t>
      </w:r>
      <w:r w:rsidR="00CE6A5B" w:rsidRPr="0069233A">
        <w:rPr>
          <w:sz w:val="28"/>
          <w:szCs w:val="28"/>
          <w:lang w:eastAsia="ar-SA"/>
        </w:rPr>
        <w:t>Нижнекаменского</w:t>
      </w:r>
      <w:r w:rsidRPr="0069233A">
        <w:rPr>
          <w:sz w:val="28"/>
          <w:szCs w:val="28"/>
          <w:lang w:eastAsia="ar-SA"/>
        </w:rPr>
        <w:t xml:space="preserve"> сельсовета;</w:t>
      </w:r>
    </w:p>
    <w:p w14:paraId="0372F851" w14:textId="60BF8AF2" w:rsidR="00104A5A" w:rsidRPr="0069233A" w:rsidRDefault="00104A5A" w:rsidP="002963BE">
      <w:pPr>
        <w:numPr>
          <w:ilvl w:val="0"/>
          <w:numId w:val="6"/>
        </w:numPr>
        <w:tabs>
          <w:tab w:val="left" w:pos="0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69233A">
        <w:rPr>
          <w:sz w:val="28"/>
          <w:szCs w:val="28"/>
          <w:lang w:eastAsia="ar-SA"/>
        </w:rPr>
        <w:t xml:space="preserve">Достижение расчетного уровня обеспеченности населения </w:t>
      </w:r>
      <w:r w:rsidR="00CE6A5B" w:rsidRPr="0069233A">
        <w:rPr>
          <w:sz w:val="28"/>
          <w:szCs w:val="28"/>
          <w:lang w:eastAsia="ar-SA"/>
        </w:rPr>
        <w:t>Нижнекаменского</w:t>
      </w:r>
      <w:r w:rsidRPr="0069233A">
        <w:rPr>
          <w:sz w:val="28"/>
          <w:szCs w:val="28"/>
          <w:lang w:eastAsia="ar-SA"/>
        </w:rPr>
        <w:t xml:space="preserve"> сельсовета услугами объектов социальной инфраструктуры.</w:t>
      </w:r>
    </w:p>
    <w:p w14:paraId="6CACF531" w14:textId="77777777" w:rsidR="00104A5A" w:rsidRPr="0069233A" w:rsidRDefault="00104A5A" w:rsidP="002963BE">
      <w:pPr>
        <w:suppressAutoHyphens/>
        <w:ind w:firstLine="709"/>
        <w:jc w:val="both"/>
        <w:rPr>
          <w:sz w:val="28"/>
          <w:szCs w:val="28"/>
          <w:lang w:eastAsia="zh-CN"/>
        </w:rPr>
      </w:pPr>
    </w:p>
    <w:p w14:paraId="42475ABA" w14:textId="77777777" w:rsidR="00104A5A" w:rsidRPr="0069233A" w:rsidRDefault="00104A5A" w:rsidP="002963BE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69233A">
        <w:rPr>
          <w:b/>
          <w:sz w:val="28"/>
          <w:szCs w:val="28"/>
          <w:lang w:eastAsia="zh-CN"/>
        </w:rPr>
        <w:t>2.3. Сроки реализации Программы</w:t>
      </w:r>
    </w:p>
    <w:p w14:paraId="46706A36" w14:textId="14A45EC6" w:rsidR="00104A5A" w:rsidRPr="0069233A" w:rsidRDefault="00104A5A" w:rsidP="002963BE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69233A">
        <w:rPr>
          <w:sz w:val="28"/>
          <w:szCs w:val="28"/>
          <w:lang w:eastAsia="zh-CN"/>
        </w:rPr>
        <w:t>Дей</w:t>
      </w:r>
      <w:r w:rsidR="009E30C4" w:rsidRPr="0069233A">
        <w:rPr>
          <w:sz w:val="28"/>
          <w:szCs w:val="28"/>
          <w:lang w:eastAsia="zh-CN"/>
        </w:rPr>
        <w:t>ствие Программы рассчитано на 19</w:t>
      </w:r>
      <w:r w:rsidRPr="0069233A">
        <w:rPr>
          <w:sz w:val="28"/>
          <w:szCs w:val="28"/>
          <w:lang w:eastAsia="zh-CN"/>
        </w:rPr>
        <w:t xml:space="preserve"> лет с 202</w:t>
      </w:r>
      <w:r w:rsidR="00E40986" w:rsidRPr="0069233A">
        <w:rPr>
          <w:sz w:val="28"/>
          <w:szCs w:val="28"/>
          <w:lang w:eastAsia="zh-CN"/>
        </w:rPr>
        <w:t>6</w:t>
      </w:r>
      <w:r w:rsidRPr="0069233A">
        <w:rPr>
          <w:sz w:val="28"/>
          <w:szCs w:val="28"/>
          <w:lang w:eastAsia="zh-CN"/>
        </w:rPr>
        <w:t xml:space="preserve"> по 204</w:t>
      </w:r>
      <w:r w:rsidR="00E40986" w:rsidRPr="0069233A">
        <w:rPr>
          <w:sz w:val="28"/>
          <w:szCs w:val="28"/>
          <w:lang w:eastAsia="zh-CN"/>
        </w:rPr>
        <w:t>4</w:t>
      </w:r>
      <w:r w:rsidRPr="0069233A">
        <w:rPr>
          <w:sz w:val="28"/>
          <w:szCs w:val="28"/>
          <w:lang w:eastAsia="zh-CN"/>
        </w:rPr>
        <w:t xml:space="preserve"> год.</w:t>
      </w:r>
    </w:p>
    <w:p w14:paraId="61A76EE2" w14:textId="77777777" w:rsidR="00104A5A" w:rsidRPr="0069233A" w:rsidRDefault="00104A5A" w:rsidP="002963BE">
      <w:pPr>
        <w:suppressAutoHyphens/>
        <w:ind w:firstLine="709"/>
        <w:jc w:val="both"/>
        <w:rPr>
          <w:sz w:val="28"/>
          <w:szCs w:val="28"/>
          <w:lang w:eastAsia="zh-CN"/>
        </w:rPr>
      </w:pPr>
    </w:p>
    <w:p w14:paraId="6F55C910" w14:textId="77777777" w:rsidR="00104A5A" w:rsidRPr="0069233A" w:rsidRDefault="00104A5A" w:rsidP="002963BE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69233A">
        <w:rPr>
          <w:b/>
          <w:sz w:val="28"/>
          <w:szCs w:val="28"/>
          <w:lang w:eastAsia="zh-CN"/>
        </w:rPr>
        <w:t>2.4. Индикаторы достижения целей Программы</w:t>
      </w:r>
    </w:p>
    <w:tbl>
      <w:tblPr>
        <w:tblW w:w="100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48"/>
        <w:gridCol w:w="2097"/>
        <w:gridCol w:w="763"/>
        <w:gridCol w:w="763"/>
        <w:gridCol w:w="805"/>
        <w:gridCol w:w="763"/>
        <w:gridCol w:w="875"/>
        <w:gridCol w:w="850"/>
      </w:tblGrid>
      <w:tr w:rsidR="00104A5A" w:rsidRPr="0069233A" w14:paraId="2C53D32E" w14:textId="77777777" w:rsidTr="005942FD">
        <w:trPr>
          <w:trHeight w:val="276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F5968" w14:textId="77777777" w:rsidR="00104A5A" w:rsidRPr="0069233A" w:rsidRDefault="00104A5A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Наименование индикаторов целей Программы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CE5C884" w14:textId="77777777" w:rsidR="00104A5A" w:rsidRPr="0069233A" w:rsidRDefault="00104A5A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Единица измерения индикаторов целей Программы</w:t>
            </w:r>
          </w:p>
        </w:tc>
        <w:tc>
          <w:tcPr>
            <w:tcW w:w="48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A52B5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Значения индикаторов, в т.ч. по годам</w:t>
            </w:r>
          </w:p>
        </w:tc>
      </w:tr>
      <w:tr w:rsidR="00104A5A" w:rsidRPr="0069233A" w14:paraId="234538DB" w14:textId="77777777" w:rsidTr="005942FD">
        <w:trPr>
          <w:trHeight w:val="293"/>
        </w:trPr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954FE" w14:textId="77777777" w:rsidR="00104A5A" w:rsidRPr="0069233A" w:rsidRDefault="00104A5A" w:rsidP="002963BE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A9E6079" w14:textId="77777777" w:rsidR="00104A5A" w:rsidRPr="0069233A" w:rsidRDefault="00104A5A" w:rsidP="002963BE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7F7BF" w14:textId="27A1DE9E" w:rsidR="00104A5A" w:rsidRPr="0069233A" w:rsidRDefault="00E40986" w:rsidP="002963BE">
            <w:pPr>
              <w:suppressAutoHyphens/>
              <w:ind w:left="-79"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2026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8228A" w14:textId="0C424286" w:rsidR="00104A5A" w:rsidRPr="0069233A" w:rsidRDefault="00E40986" w:rsidP="002963BE">
            <w:pPr>
              <w:suppressAutoHyphens/>
              <w:ind w:left="-133"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20543" w14:textId="7E733A4F" w:rsidR="00104A5A" w:rsidRPr="0069233A" w:rsidRDefault="00E40986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2028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0C237" w14:textId="1AFB5AC2" w:rsidR="00104A5A" w:rsidRPr="0069233A" w:rsidRDefault="00104A5A" w:rsidP="002963BE">
            <w:pPr>
              <w:suppressAutoHyphens/>
              <w:ind w:left="-142"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2</w:t>
            </w:r>
            <w:r w:rsidR="00E40986" w:rsidRPr="0069233A">
              <w:rPr>
                <w:sz w:val="28"/>
                <w:szCs w:val="28"/>
                <w:lang w:eastAsia="zh-CN"/>
              </w:rPr>
              <w:t>029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7A0E1" w14:textId="17A62C6E" w:rsidR="00104A5A" w:rsidRPr="0069233A" w:rsidRDefault="00E40986" w:rsidP="002963BE">
            <w:pPr>
              <w:suppressAutoHyphens/>
              <w:ind w:left="-196"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2030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3BCF8" w14:textId="34E9FC88" w:rsidR="00104A5A" w:rsidRPr="0069233A" w:rsidRDefault="00E40986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2031</w:t>
            </w:r>
            <w:r w:rsidR="00104A5A" w:rsidRPr="0069233A">
              <w:rPr>
                <w:sz w:val="28"/>
                <w:szCs w:val="28"/>
                <w:lang w:eastAsia="zh-CN"/>
              </w:rPr>
              <w:t>-204</w:t>
            </w:r>
            <w:r w:rsidRPr="0069233A">
              <w:rPr>
                <w:sz w:val="28"/>
                <w:szCs w:val="28"/>
                <w:lang w:eastAsia="zh-CN"/>
              </w:rPr>
              <w:t>4</w:t>
            </w:r>
          </w:p>
        </w:tc>
      </w:tr>
      <w:tr w:rsidR="00104A5A" w:rsidRPr="0069233A" w14:paraId="037F41F4" w14:textId="77777777" w:rsidTr="005942FD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FD54" w14:textId="4B491747" w:rsidR="00104A5A" w:rsidRPr="0069233A" w:rsidRDefault="000A29D8" w:rsidP="002963BE">
            <w:pPr>
              <w:suppressAutoHyphens/>
              <w:spacing w:line="100" w:lineRule="atLeast"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Спортивный зал (с.</w:t>
            </w:r>
            <w:r w:rsidR="00EA103D" w:rsidRPr="0069233A">
              <w:rPr>
                <w:sz w:val="28"/>
                <w:szCs w:val="28"/>
                <w:lang w:eastAsia="zh-CN"/>
              </w:rPr>
              <w:t xml:space="preserve"> </w:t>
            </w:r>
            <w:r w:rsidRPr="0069233A">
              <w:rPr>
                <w:sz w:val="28"/>
                <w:szCs w:val="28"/>
                <w:lang w:eastAsia="zh-CN"/>
              </w:rPr>
              <w:t>Нижнекаменка)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D5C33" w14:textId="409436E2" w:rsidR="00104A5A" w:rsidRPr="0069233A" w:rsidRDefault="00104A5A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Объект/</w:t>
            </w:r>
            <w:r w:rsidR="00E40986" w:rsidRPr="0069233A">
              <w:rPr>
                <w:sz w:val="28"/>
                <w:szCs w:val="28"/>
                <w:lang w:eastAsia="zh-CN"/>
              </w:rPr>
              <w:t>мест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04D1" w14:textId="77777777" w:rsidR="00104A5A" w:rsidRPr="0069233A" w:rsidRDefault="00104A5A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9C2B" w14:textId="77777777" w:rsidR="00104A5A" w:rsidRPr="0069233A" w:rsidRDefault="00104A5A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FA15" w14:textId="77777777" w:rsidR="00104A5A" w:rsidRPr="0069233A" w:rsidRDefault="00104A5A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D703" w14:textId="718798D6" w:rsidR="00104A5A" w:rsidRPr="0069233A" w:rsidRDefault="00104A5A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70B3" w14:textId="77777777" w:rsidR="00104A5A" w:rsidRPr="0069233A" w:rsidRDefault="00104A5A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3801" w14:textId="79FF4C44" w:rsidR="00104A5A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1/24</w:t>
            </w:r>
          </w:p>
        </w:tc>
      </w:tr>
      <w:tr w:rsidR="000A29D8" w:rsidRPr="0069233A" w14:paraId="334D4FC7" w14:textId="77777777" w:rsidTr="000A29D8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DAF9" w14:textId="25F0A720" w:rsidR="000A29D8" w:rsidRPr="0069233A" w:rsidRDefault="000A29D8" w:rsidP="002963BE">
            <w:pPr>
              <w:suppressAutoHyphens/>
              <w:spacing w:line="100" w:lineRule="atLeast"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Реконструкция здания школы (д. Усть-Хмелевка)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582C" w14:textId="467C2785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Объект/мест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8865" w14:textId="77777777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60A3" w14:textId="77777777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0DCE" w14:textId="77777777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6157" w14:textId="521DB6BA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27B6" w14:textId="77777777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5A8A" w14:textId="1C483C9C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1/79</w:t>
            </w:r>
          </w:p>
        </w:tc>
      </w:tr>
      <w:tr w:rsidR="000A29D8" w:rsidRPr="0069233A" w14:paraId="36C69777" w14:textId="77777777" w:rsidTr="005942FD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E0E2" w14:textId="2A426C7A" w:rsidR="000A29D8" w:rsidRPr="0069233A" w:rsidRDefault="000A29D8" w:rsidP="002963BE">
            <w:pPr>
              <w:suppressAutoHyphens/>
              <w:spacing w:line="100" w:lineRule="atLeast"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Реконструкция здания детского сада (д. Усть-Хмелевка)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3A7B" w14:textId="2404E466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Объект/мест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6E9A" w14:textId="77777777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F5B1" w14:textId="77777777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68EF" w14:textId="77777777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664C" w14:textId="1A192A01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6AC4" w14:textId="685CC5F9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D664" w14:textId="514842CF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1/20</w:t>
            </w:r>
          </w:p>
        </w:tc>
      </w:tr>
      <w:tr w:rsidR="000A29D8" w:rsidRPr="0069233A" w14:paraId="2816F5C6" w14:textId="77777777" w:rsidTr="005942FD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1FCD" w14:textId="7C1E269D" w:rsidR="000A29D8" w:rsidRPr="0069233A" w:rsidRDefault="000A29D8" w:rsidP="002963BE">
            <w:pPr>
              <w:suppressAutoHyphens/>
              <w:spacing w:line="100" w:lineRule="atLeast"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</w:rPr>
              <w:t>Строительство спортивного зала, клуба в одном здании (д. Усть-Хмелевка)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C308" w14:textId="6ABAD0AE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Объект/мест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CF4B" w14:textId="77777777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2B5D" w14:textId="77777777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74AF" w14:textId="77777777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5EF9" w14:textId="77777777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6AF8" w14:textId="2BBC42E2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1/24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973E" w14:textId="77777777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14:paraId="37FA517F" w14:textId="77777777" w:rsidR="00104A5A" w:rsidRPr="0069233A" w:rsidRDefault="00104A5A" w:rsidP="002963BE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</w:p>
    <w:p w14:paraId="19154490" w14:textId="77777777" w:rsidR="00104A5A" w:rsidRPr="0069233A" w:rsidRDefault="00104A5A" w:rsidP="002963BE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69233A">
        <w:rPr>
          <w:b/>
          <w:sz w:val="28"/>
          <w:szCs w:val="28"/>
          <w:lang w:eastAsia="zh-CN"/>
        </w:rPr>
        <w:t>2.5. Основные мероприятия Программы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6378"/>
        <w:gridCol w:w="1701"/>
        <w:gridCol w:w="1560"/>
      </w:tblGrid>
      <w:tr w:rsidR="00104A5A" w:rsidRPr="0069233A" w14:paraId="147B5675" w14:textId="77777777" w:rsidTr="00424658">
        <w:trPr>
          <w:trHeight w:val="87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41078" w14:textId="77777777" w:rsidR="00104A5A" w:rsidRPr="0069233A" w:rsidRDefault="00104A5A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8A25D" w14:textId="77777777" w:rsidR="00104A5A" w:rsidRPr="0069233A" w:rsidRDefault="00104A5A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Наименование мероприятия,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98A4B" w14:textId="52A16E3C" w:rsidR="00104A5A" w:rsidRPr="0069233A" w:rsidRDefault="00104A5A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Сумма</w:t>
            </w:r>
            <w:r w:rsidR="00701B8A" w:rsidRPr="0069233A">
              <w:rPr>
                <w:sz w:val="28"/>
                <w:szCs w:val="28"/>
                <w:lang w:eastAsia="zh-CN"/>
              </w:rPr>
              <w:t xml:space="preserve"> тыс.руб.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B6E82" w14:textId="77777777" w:rsidR="00104A5A" w:rsidRPr="0069233A" w:rsidRDefault="00104A5A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Год реализации</w:t>
            </w:r>
          </w:p>
        </w:tc>
      </w:tr>
      <w:tr w:rsidR="00104A5A" w:rsidRPr="0069233A" w14:paraId="31E6A986" w14:textId="77777777" w:rsidTr="00424658">
        <w:trPr>
          <w:cantSplit/>
          <w:trHeight w:val="5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08930" w14:textId="77777777" w:rsidR="00104A5A" w:rsidRPr="0069233A" w:rsidRDefault="00104A5A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E99A" w14:textId="26C76A63" w:rsidR="00104A5A" w:rsidRPr="0069233A" w:rsidRDefault="000A29D8" w:rsidP="002963BE">
            <w:pPr>
              <w:suppressAutoHyphens/>
              <w:spacing w:line="100" w:lineRule="atLeast"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Спортивный зал (с.</w:t>
            </w:r>
            <w:r w:rsidR="00EA103D" w:rsidRPr="0069233A">
              <w:rPr>
                <w:sz w:val="28"/>
                <w:szCs w:val="28"/>
                <w:lang w:eastAsia="zh-CN"/>
              </w:rPr>
              <w:t xml:space="preserve"> </w:t>
            </w:r>
            <w:r w:rsidRPr="0069233A">
              <w:rPr>
                <w:sz w:val="28"/>
                <w:szCs w:val="28"/>
                <w:lang w:eastAsia="zh-CN"/>
              </w:rPr>
              <w:t>Нижнекаменка)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99C1" w14:textId="53C48EAF" w:rsidR="00104A5A" w:rsidRPr="0069233A" w:rsidRDefault="00EA103D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194 213,00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4EA9" w14:textId="549389C4" w:rsidR="00104A5A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2038</w:t>
            </w:r>
          </w:p>
        </w:tc>
      </w:tr>
      <w:tr w:rsidR="00104A5A" w:rsidRPr="0069233A" w14:paraId="4B0B10E4" w14:textId="77777777" w:rsidTr="00424658">
        <w:trPr>
          <w:cantSplit/>
          <w:trHeight w:val="5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24461" w14:textId="77777777" w:rsidR="00104A5A" w:rsidRPr="0069233A" w:rsidRDefault="00104A5A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lastRenderedPageBreak/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411C" w14:textId="50398526" w:rsidR="00104A5A" w:rsidRPr="0069233A" w:rsidRDefault="000A29D8" w:rsidP="002963BE">
            <w:pPr>
              <w:suppressAutoHyphens/>
              <w:spacing w:line="100" w:lineRule="atLeast"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Реконструкция здания школы (д. Усть-Хмелевка)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C362" w14:textId="23987772" w:rsidR="00104A5A" w:rsidRPr="0069233A" w:rsidRDefault="00C01C01" w:rsidP="002963BE">
            <w:pPr>
              <w:suppressAutoHyphens/>
              <w:spacing w:line="100" w:lineRule="atLeast"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155 640,00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7C3C" w14:textId="3B19145F" w:rsidR="00104A5A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2040</w:t>
            </w:r>
          </w:p>
        </w:tc>
      </w:tr>
      <w:tr w:rsidR="00E40986" w:rsidRPr="0069233A" w14:paraId="68FEA63D" w14:textId="77777777" w:rsidTr="00424658">
        <w:trPr>
          <w:cantSplit/>
          <w:trHeight w:val="5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1AEF" w14:textId="4B81B2A3" w:rsidR="00E40986" w:rsidRPr="0069233A" w:rsidRDefault="005942FD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FD58" w14:textId="76820917" w:rsidR="00E40986" w:rsidRPr="0069233A" w:rsidRDefault="000A29D8" w:rsidP="002963BE">
            <w:pPr>
              <w:suppressAutoHyphens/>
              <w:spacing w:line="100" w:lineRule="atLeast"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Реконструкция здания детского сада (д. Усть-Хмелевка)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ED7C" w14:textId="52B6E087" w:rsidR="00E40986" w:rsidRPr="0069233A" w:rsidRDefault="00C01C01" w:rsidP="002963BE">
            <w:pPr>
              <w:suppressAutoHyphens/>
              <w:spacing w:line="100" w:lineRule="atLeast"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54 062,00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AA0E" w14:textId="4C2F5721" w:rsidR="00E40986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2044</w:t>
            </w:r>
          </w:p>
        </w:tc>
      </w:tr>
      <w:tr w:rsidR="000A29D8" w:rsidRPr="0069233A" w14:paraId="22B68009" w14:textId="77777777" w:rsidTr="00424658">
        <w:trPr>
          <w:cantSplit/>
          <w:trHeight w:val="5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68BA" w14:textId="4209263D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65D7" w14:textId="0CB909FE" w:rsidR="000A29D8" w:rsidRPr="0069233A" w:rsidRDefault="000A29D8" w:rsidP="002963BE">
            <w:pPr>
              <w:suppressAutoHyphens/>
              <w:spacing w:line="100" w:lineRule="atLeast"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</w:rPr>
              <w:t>Строительство спортивного зала, клуба в одном здании (д. Усть-Хмелевка)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9A68" w14:textId="573E2E27" w:rsidR="000A29D8" w:rsidRPr="0069233A" w:rsidRDefault="00EA103D" w:rsidP="002963BE">
            <w:pPr>
              <w:jc w:val="both"/>
              <w:rPr>
                <w:color w:val="000000"/>
                <w:sz w:val="28"/>
                <w:szCs w:val="28"/>
              </w:rPr>
            </w:pPr>
            <w:r w:rsidRPr="0069233A">
              <w:rPr>
                <w:color w:val="000000"/>
                <w:sz w:val="28"/>
                <w:szCs w:val="28"/>
              </w:rPr>
              <w:t>194 213,00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758D" w14:textId="31C102C2" w:rsidR="000A29D8" w:rsidRPr="0069233A" w:rsidRDefault="000A29D8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2030</w:t>
            </w:r>
          </w:p>
        </w:tc>
      </w:tr>
      <w:tr w:rsidR="00104A5A" w:rsidRPr="0069233A" w14:paraId="7A7745D9" w14:textId="77777777" w:rsidTr="00424658">
        <w:trPr>
          <w:cantSplit/>
          <w:trHeight w:val="278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3E7DA" w14:textId="77777777" w:rsidR="00104A5A" w:rsidRPr="0069233A" w:rsidRDefault="00104A5A" w:rsidP="002963BE">
            <w:pPr>
              <w:suppressAutoHyphens/>
              <w:contextualSpacing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54AF" w14:textId="2B9BAC6C" w:rsidR="00104A5A" w:rsidRPr="0069233A" w:rsidRDefault="00C01C01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598 128,00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AA26" w14:textId="77777777" w:rsidR="00104A5A" w:rsidRPr="0069233A" w:rsidRDefault="00104A5A" w:rsidP="002963BE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14:paraId="4CBF9210" w14:textId="77777777" w:rsidR="00104A5A" w:rsidRPr="0069233A" w:rsidRDefault="00104A5A" w:rsidP="002963BE">
      <w:pPr>
        <w:suppressAutoHyphens/>
        <w:ind w:firstLine="709"/>
        <w:jc w:val="both"/>
        <w:rPr>
          <w:sz w:val="28"/>
          <w:szCs w:val="28"/>
          <w:lang w:eastAsia="zh-CN"/>
        </w:rPr>
      </w:pPr>
    </w:p>
    <w:p w14:paraId="6C534FF1" w14:textId="77777777" w:rsidR="00104A5A" w:rsidRPr="0069233A" w:rsidRDefault="00104A5A" w:rsidP="002963BE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69233A">
        <w:rPr>
          <w:b/>
          <w:sz w:val="28"/>
          <w:szCs w:val="28"/>
          <w:lang w:eastAsia="zh-CN"/>
        </w:rPr>
        <w:t>2.6. Оценка социально-экономической эффективности мероприятий и соответствия результатов нормативным индексам</w:t>
      </w:r>
    </w:p>
    <w:p w14:paraId="532ED27A" w14:textId="1B6F4278" w:rsidR="00104A5A" w:rsidRPr="0069233A" w:rsidRDefault="00104A5A" w:rsidP="002963BE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  <w:r w:rsidRPr="0069233A">
        <w:rPr>
          <w:sz w:val="28"/>
          <w:szCs w:val="28"/>
          <w:lang w:eastAsia="zh-CN"/>
        </w:rPr>
        <w:t xml:space="preserve">В соответствии с Генеральным планом </w:t>
      </w:r>
      <w:r w:rsidR="00CE6A5B" w:rsidRPr="0069233A">
        <w:rPr>
          <w:sz w:val="28"/>
          <w:szCs w:val="28"/>
          <w:lang w:eastAsia="zh-CN"/>
        </w:rPr>
        <w:t>Нижнекаменского</w:t>
      </w:r>
      <w:r w:rsidRPr="0069233A">
        <w:rPr>
          <w:sz w:val="28"/>
          <w:szCs w:val="28"/>
          <w:lang w:eastAsia="zh-CN"/>
        </w:rPr>
        <w:t xml:space="preserve"> сельсовета Ордынского района Новосибирской будет осуществляться развитие социальной инфраструктуры.</w:t>
      </w:r>
    </w:p>
    <w:p w14:paraId="464D6AF6" w14:textId="77777777" w:rsidR="00104A5A" w:rsidRPr="0069233A" w:rsidRDefault="00104A5A" w:rsidP="002963BE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  <w:r w:rsidRPr="0069233A">
        <w:rPr>
          <w:sz w:val="28"/>
          <w:szCs w:val="28"/>
          <w:lang w:eastAsia="zh-CN"/>
        </w:rPr>
        <w:t>Выполнение включенных в Программу организационных мероприятий и инвестиционных проектов, при условии разработки эффективных механизмов их реализации и поддержки со стороны администрации, позволит достичь показателей комплексного развития социальной инфраструктуры поселения.</w:t>
      </w:r>
    </w:p>
    <w:p w14:paraId="230D34A3" w14:textId="77777777" w:rsidR="00104A5A" w:rsidRPr="0069233A" w:rsidRDefault="00104A5A" w:rsidP="002963BE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</w:p>
    <w:p w14:paraId="4CA91FD0" w14:textId="77777777" w:rsidR="00104A5A" w:rsidRPr="0069233A" w:rsidRDefault="00104A5A" w:rsidP="002963BE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69233A">
        <w:rPr>
          <w:b/>
          <w:sz w:val="28"/>
          <w:szCs w:val="28"/>
          <w:lang w:eastAsia="zh-CN"/>
        </w:rPr>
        <w:t>2.7. Организация контроля за выполнением Программы</w:t>
      </w:r>
    </w:p>
    <w:p w14:paraId="0F365D29" w14:textId="77777777" w:rsidR="00104A5A" w:rsidRPr="0069233A" w:rsidRDefault="00104A5A" w:rsidP="002963BE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69233A">
        <w:rPr>
          <w:sz w:val="28"/>
          <w:szCs w:val="28"/>
          <w:lang w:eastAsia="zh-CN"/>
        </w:rPr>
        <w:t>Общее руководство Программой осуществляет администрация Ордынского района Новосибирской области, в функции которой в рамках реализации Программы входит:</w:t>
      </w:r>
    </w:p>
    <w:p w14:paraId="33A0A545" w14:textId="717A2FBB" w:rsidR="00104A5A" w:rsidRPr="0069233A" w:rsidRDefault="00A6475B" w:rsidP="002963BE">
      <w:pPr>
        <w:numPr>
          <w:ilvl w:val="0"/>
          <w:numId w:val="5"/>
        </w:numPr>
        <w:suppressAutoHyphens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69233A">
        <w:rPr>
          <w:sz w:val="28"/>
          <w:szCs w:val="28"/>
          <w:lang w:eastAsia="zh-CN"/>
        </w:rPr>
        <w:t>разработка</w:t>
      </w:r>
      <w:r w:rsidR="00104A5A" w:rsidRPr="0069233A">
        <w:rPr>
          <w:sz w:val="28"/>
          <w:szCs w:val="28"/>
          <w:lang w:eastAsia="zh-CN"/>
        </w:rPr>
        <w:t xml:space="preserve"> Программы комплексного развития социальной инфраструктуры </w:t>
      </w:r>
      <w:r w:rsidR="00CE6A5B" w:rsidRPr="0069233A">
        <w:rPr>
          <w:sz w:val="28"/>
          <w:szCs w:val="28"/>
          <w:lang w:eastAsia="zh-CN"/>
        </w:rPr>
        <w:t>Нижнекаменского</w:t>
      </w:r>
      <w:r w:rsidR="00104A5A" w:rsidRPr="0069233A">
        <w:rPr>
          <w:sz w:val="28"/>
          <w:szCs w:val="28"/>
          <w:lang w:eastAsia="zh-CN"/>
        </w:rPr>
        <w:t xml:space="preserve"> сельсовета Ордынского района Новосибирской области на </w:t>
      </w:r>
      <w:r w:rsidR="00424658" w:rsidRPr="0069233A">
        <w:rPr>
          <w:sz w:val="28"/>
          <w:szCs w:val="28"/>
          <w:lang w:eastAsia="zh-CN"/>
        </w:rPr>
        <w:t>2026-2044</w:t>
      </w:r>
      <w:r w:rsidR="00104A5A" w:rsidRPr="0069233A">
        <w:rPr>
          <w:sz w:val="28"/>
          <w:szCs w:val="28"/>
          <w:lang w:eastAsia="zh-CN"/>
        </w:rPr>
        <w:t xml:space="preserve"> годы;</w:t>
      </w:r>
    </w:p>
    <w:p w14:paraId="34F10476" w14:textId="20D2BA56" w:rsidR="00104A5A" w:rsidRPr="0069233A" w:rsidRDefault="00104A5A" w:rsidP="002963BE">
      <w:pPr>
        <w:numPr>
          <w:ilvl w:val="0"/>
          <w:numId w:val="5"/>
        </w:numPr>
        <w:suppressAutoHyphens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69233A">
        <w:rPr>
          <w:sz w:val="28"/>
          <w:szCs w:val="28"/>
          <w:lang w:eastAsia="zh-CN"/>
        </w:rPr>
        <w:t>утверждение проектов программ поселения по направлениям Программы;</w:t>
      </w:r>
    </w:p>
    <w:p w14:paraId="1D44E5C8" w14:textId="77777777" w:rsidR="00104A5A" w:rsidRPr="0069233A" w:rsidRDefault="00104A5A" w:rsidP="002963BE">
      <w:pPr>
        <w:numPr>
          <w:ilvl w:val="0"/>
          <w:numId w:val="5"/>
        </w:numPr>
        <w:suppressAutoHyphens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69233A">
        <w:rPr>
          <w:sz w:val="28"/>
          <w:szCs w:val="28"/>
          <w:lang w:eastAsia="zh-CN"/>
        </w:rPr>
        <w:t>реализация мероприятий Программы поселения.</w:t>
      </w:r>
    </w:p>
    <w:p w14:paraId="772FE4FF" w14:textId="77777777" w:rsidR="00104A5A" w:rsidRPr="0069233A" w:rsidRDefault="00104A5A" w:rsidP="002963BE">
      <w:pPr>
        <w:suppressAutoHyphens/>
        <w:ind w:firstLine="709"/>
        <w:jc w:val="both"/>
        <w:rPr>
          <w:sz w:val="28"/>
          <w:szCs w:val="28"/>
          <w:lang w:eastAsia="zh-CN"/>
        </w:rPr>
      </w:pPr>
    </w:p>
    <w:p w14:paraId="03710573" w14:textId="77777777" w:rsidR="00104A5A" w:rsidRPr="0069233A" w:rsidRDefault="00104A5A" w:rsidP="002963BE">
      <w:pPr>
        <w:suppressAutoHyphens/>
        <w:jc w:val="both"/>
        <w:rPr>
          <w:sz w:val="28"/>
          <w:szCs w:val="28"/>
          <w:lang w:eastAsia="zh-CN"/>
        </w:rPr>
      </w:pPr>
      <w:r w:rsidRPr="0069233A">
        <w:rPr>
          <w:b/>
          <w:bCs/>
          <w:color w:val="000000"/>
          <w:sz w:val="28"/>
          <w:szCs w:val="28"/>
          <w:lang w:val="en-US" w:eastAsia="zh-CN"/>
        </w:rPr>
        <w:t>III</w:t>
      </w:r>
      <w:r w:rsidRPr="0069233A">
        <w:rPr>
          <w:b/>
          <w:bCs/>
          <w:color w:val="000000"/>
          <w:sz w:val="28"/>
          <w:szCs w:val="28"/>
          <w:lang w:eastAsia="zh-CN"/>
        </w:rPr>
        <w:t>. ОЦЕНКА НОРМАТИВНО-ПРАВОВОЙ БАЗЫ, НЕОБХОДИМОЙ ДЛЯ ФУНКЦИОНИРОВАНИЯ И РАЗВИТИЯ СОЦИАЛЬНОЙ ИНФРАСТРУКТУРЫ ПОСЕЛЕНИЯ</w:t>
      </w:r>
    </w:p>
    <w:p w14:paraId="21EAB52A" w14:textId="77777777" w:rsidR="00104A5A" w:rsidRPr="0069233A" w:rsidRDefault="00104A5A" w:rsidP="002963BE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  <w:lang w:eastAsia="zh-CN"/>
        </w:rPr>
      </w:pPr>
    </w:p>
    <w:p w14:paraId="4434E26D" w14:textId="77777777" w:rsidR="00104A5A" w:rsidRPr="0069233A" w:rsidRDefault="00104A5A" w:rsidP="002963BE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69233A">
        <w:rPr>
          <w:color w:val="000000"/>
          <w:sz w:val="28"/>
          <w:szCs w:val="28"/>
          <w:lang w:eastAsia="zh-CN"/>
        </w:rPr>
        <w:t>Реализация Программы и функционирование учреждений социальной инфраструктуры поселения осуществляется на основе положений действующего законодательства Российской Федерации, Новосибирской области, нормативных правовых актов Ордынского района Новосибирской области.</w:t>
      </w:r>
    </w:p>
    <w:tbl>
      <w:tblPr>
        <w:tblW w:w="9991" w:type="dxa"/>
        <w:jc w:val="center"/>
        <w:tblLayout w:type="fixed"/>
        <w:tblLook w:val="04A0" w:firstRow="1" w:lastRow="0" w:firstColumn="1" w:lastColumn="0" w:noHBand="0" w:noVBand="1"/>
      </w:tblPr>
      <w:tblGrid>
        <w:gridCol w:w="557"/>
        <w:gridCol w:w="6731"/>
        <w:gridCol w:w="2693"/>
        <w:gridCol w:w="10"/>
      </w:tblGrid>
      <w:tr w:rsidR="00104A5A" w:rsidRPr="0069233A" w14:paraId="7AEEFF19" w14:textId="77777777" w:rsidTr="008E7982">
        <w:trPr>
          <w:gridAfter w:val="1"/>
          <w:wAfter w:w="10" w:type="dxa"/>
          <w:trHeight w:val="60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DF4517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bCs/>
                <w:sz w:val="28"/>
                <w:szCs w:val="28"/>
                <w:lang w:eastAsia="zh-CN"/>
              </w:rPr>
              <w:t>№ пп</w:t>
            </w:r>
          </w:p>
        </w:tc>
        <w:tc>
          <w:tcPr>
            <w:tcW w:w="67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F6A66DB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bCs/>
                <w:sz w:val="28"/>
                <w:szCs w:val="28"/>
                <w:lang w:eastAsia="zh-CN"/>
              </w:rPr>
              <w:t>Наименование нормативно-правового акта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FF8E827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bCs/>
                <w:sz w:val="28"/>
                <w:szCs w:val="28"/>
                <w:lang w:eastAsia="zh-CN"/>
              </w:rPr>
              <w:t>Предложения по совершенствованию</w:t>
            </w:r>
          </w:p>
        </w:tc>
      </w:tr>
      <w:tr w:rsidR="00104A5A" w:rsidRPr="0069233A" w14:paraId="348B4134" w14:textId="77777777" w:rsidTr="008E7982">
        <w:trPr>
          <w:gridAfter w:val="1"/>
          <w:wAfter w:w="10" w:type="dxa"/>
          <w:trHeight w:val="184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D679B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3C7329" w14:textId="77777777" w:rsidR="00104A5A" w:rsidRPr="0069233A" w:rsidRDefault="00104A5A" w:rsidP="002963BE">
            <w:pPr>
              <w:shd w:val="clear" w:color="auto" w:fill="FFFFFF"/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Градостроительный кодекс Российской Федерации от 29.12.2004 № 190-ФЗ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1ABB2A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не требуется</w:t>
            </w:r>
          </w:p>
        </w:tc>
      </w:tr>
      <w:tr w:rsidR="00104A5A" w:rsidRPr="0069233A" w14:paraId="7C1C8A71" w14:textId="77777777" w:rsidTr="008E7982">
        <w:trPr>
          <w:gridAfter w:val="1"/>
          <w:wAfter w:w="10" w:type="dxa"/>
          <w:trHeight w:val="32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146F9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1CAB8E" w14:textId="77777777" w:rsidR="00104A5A" w:rsidRPr="0069233A" w:rsidRDefault="00104A5A" w:rsidP="002963BE">
            <w:pPr>
              <w:shd w:val="clear" w:color="auto" w:fill="FFFFFF"/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Федеральный закон от 06.10.2003 №</w:t>
            </w:r>
            <w:r w:rsidRPr="0069233A">
              <w:rPr>
                <w:sz w:val="28"/>
                <w:szCs w:val="28"/>
                <w:lang w:val="en-US" w:eastAsia="zh-CN"/>
              </w:rPr>
              <w:t> </w:t>
            </w:r>
            <w:r w:rsidRPr="0069233A">
              <w:rPr>
                <w:sz w:val="28"/>
                <w:szCs w:val="28"/>
                <w:lang w:eastAsia="zh-CN"/>
              </w:rPr>
              <w:t>131-ФЗ «Об общих принципах организации местного самоуправления в Российской Федерации»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EE2C0B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не требуется</w:t>
            </w:r>
          </w:p>
        </w:tc>
      </w:tr>
      <w:tr w:rsidR="00104A5A" w:rsidRPr="0069233A" w14:paraId="61F12E64" w14:textId="77777777" w:rsidTr="008E7982">
        <w:trPr>
          <w:trHeight w:val="70"/>
          <w:jc w:val="center"/>
        </w:trPr>
        <w:tc>
          <w:tcPr>
            <w:tcW w:w="9991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F81958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bCs/>
                <w:sz w:val="28"/>
                <w:szCs w:val="28"/>
                <w:lang w:eastAsia="zh-CN"/>
              </w:rPr>
              <w:t>Образование</w:t>
            </w:r>
          </w:p>
        </w:tc>
      </w:tr>
      <w:tr w:rsidR="00104A5A" w:rsidRPr="0069233A" w14:paraId="28F4CB64" w14:textId="77777777" w:rsidTr="008E7982">
        <w:trPr>
          <w:gridAfter w:val="1"/>
          <w:wAfter w:w="10" w:type="dxa"/>
          <w:trHeight w:val="335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8DA20B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lastRenderedPageBreak/>
              <w:t>3.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08E7987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Федеральный закон от 29.12.2012 №</w:t>
            </w:r>
            <w:r w:rsidRPr="0069233A">
              <w:rPr>
                <w:sz w:val="28"/>
                <w:szCs w:val="28"/>
                <w:lang w:val="en-US" w:eastAsia="zh-CN"/>
              </w:rPr>
              <w:t> </w:t>
            </w:r>
            <w:r w:rsidRPr="0069233A">
              <w:rPr>
                <w:sz w:val="28"/>
                <w:szCs w:val="28"/>
                <w:lang w:eastAsia="zh-CN"/>
              </w:rPr>
              <w:t>273-ФЗ «Об образовании в Российской Федерации»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4D921DC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не требуется</w:t>
            </w:r>
          </w:p>
        </w:tc>
      </w:tr>
      <w:tr w:rsidR="00104A5A" w:rsidRPr="0069233A" w14:paraId="66FBB55D" w14:textId="77777777" w:rsidTr="008E7982">
        <w:trPr>
          <w:gridAfter w:val="1"/>
          <w:wAfter w:w="10" w:type="dxa"/>
          <w:trHeight w:val="335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2B8655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ACD3DE6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Закон Новосибирской области от 05.07.2013 №</w:t>
            </w:r>
            <w:r w:rsidRPr="0069233A">
              <w:rPr>
                <w:sz w:val="28"/>
                <w:szCs w:val="28"/>
                <w:lang w:val="en-US" w:eastAsia="zh-CN"/>
              </w:rPr>
              <w:t> </w:t>
            </w:r>
            <w:r w:rsidRPr="0069233A">
              <w:rPr>
                <w:sz w:val="28"/>
                <w:szCs w:val="28"/>
                <w:lang w:eastAsia="zh-CN"/>
              </w:rPr>
              <w:t>361-ОЗ «О регулировании отношений в сфере образования в Новосибирской области» (принят постановлением Законодательного Собрания Новосибирской области от 04.07.2013 №</w:t>
            </w:r>
            <w:r w:rsidRPr="0069233A">
              <w:rPr>
                <w:sz w:val="28"/>
                <w:szCs w:val="28"/>
                <w:lang w:val="en-US" w:eastAsia="zh-CN"/>
              </w:rPr>
              <w:t> </w:t>
            </w:r>
            <w:r w:rsidRPr="0069233A">
              <w:rPr>
                <w:sz w:val="28"/>
                <w:szCs w:val="28"/>
                <w:lang w:eastAsia="zh-CN"/>
              </w:rPr>
              <w:t>361-ЗС)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ECC8448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не требуется</w:t>
            </w:r>
          </w:p>
        </w:tc>
      </w:tr>
      <w:tr w:rsidR="00104A5A" w:rsidRPr="0069233A" w14:paraId="2EA94C3B" w14:textId="77777777" w:rsidTr="008E7982">
        <w:trPr>
          <w:trHeight w:val="335"/>
          <w:jc w:val="center"/>
        </w:trPr>
        <w:tc>
          <w:tcPr>
            <w:tcW w:w="99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69B09C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bCs/>
                <w:sz w:val="28"/>
                <w:szCs w:val="28"/>
                <w:lang w:eastAsia="zh-CN"/>
              </w:rPr>
              <w:t>Физическая культура и массовый спорт</w:t>
            </w:r>
          </w:p>
        </w:tc>
      </w:tr>
      <w:tr w:rsidR="00104A5A" w:rsidRPr="0069233A" w14:paraId="49254CD8" w14:textId="77777777" w:rsidTr="008E7982">
        <w:trPr>
          <w:gridAfter w:val="1"/>
          <w:wAfter w:w="10" w:type="dxa"/>
          <w:trHeight w:val="335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DE3B11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B8CC786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Федеральный закон от 04.12.2007 №</w:t>
            </w:r>
            <w:r w:rsidRPr="0069233A">
              <w:rPr>
                <w:sz w:val="28"/>
                <w:szCs w:val="28"/>
                <w:lang w:val="en-US" w:eastAsia="zh-CN"/>
              </w:rPr>
              <w:t> </w:t>
            </w:r>
            <w:r w:rsidRPr="0069233A">
              <w:rPr>
                <w:sz w:val="28"/>
                <w:szCs w:val="28"/>
                <w:lang w:eastAsia="zh-CN"/>
              </w:rPr>
              <w:t>329-ФЗ «О физической культуре и спорте в Российской Федерации»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2CF6367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не требуется</w:t>
            </w:r>
          </w:p>
        </w:tc>
      </w:tr>
      <w:tr w:rsidR="00104A5A" w:rsidRPr="0069233A" w14:paraId="0765A893" w14:textId="77777777" w:rsidTr="008E7982">
        <w:trPr>
          <w:gridAfter w:val="1"/>
          <w:wAfter w:w="10" w:type="dxa"/>
          <w:trHeight w:val="335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01DFEC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6.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DF83853" w14:textId="77777777" w:rsidR="00104A5A" w:rsidRPr="0069233A" w:rsidRDefault="00104A5A" w:rsidP="002963BE">
            <w:pPr>
              <w:shd w:val="clear" w:color="auto" w:fill="FFFFFF"/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Закон Новосибирской области от 04.12.2008 №</w:t>
            </w:r>
            <w:r w:rsidRPr="0069233A">
              <w:rPr>
                <w:sz w:val="28"/>
                <w:szCs w:val="28"/>
                <w:lang w:val="en-US" w:eastAsia="zh-CN"/>
              </w:rPr>
              <w:t> </w:t>
            </w:r>
            <w:r w:rsidRPr="0069233A">
              <w:rPr>
                <w:sz w:val="28"/>
                <w:szCs w:val="28"/>
                <w:lang w:eastAsia="zh-CN"/>
              </w:rPr>
              <w:t>285-ОЗ «О физической культуре и спорте в Новосибирской области» (принят постановлением Новосибирского областного Совета депутатов от 27.11.2008 №</w:t>
            </w:r>
            <w:r w:rsidRPr="0069233A">
              <w:rPr>
                <w:sz w:val="28"/>
                <w:szCs w:val="28"/>
                <w:lang w:val="en-US" w:eastAsia="zh-CN"/>
              </w:rPr>
              <w:t> </w:t>
            </w:r>
            <w:r w:rsidRPr="0069233A">
              <w:rPr>
                <w:sz w:val="28"/>
                <w:szCs w:val="28"/>
                <w:lang w:eastAsia="zh-CN"/>
              </w:rPr>
              <w:t>285-ОСД)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695AEF5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не требуется</w:t>
            </w:r>
          </w:p>
        </w:tc>
      </w:tr>
      <w:tr w:rsidR="00104A5A" w:rsidRPr="0069233A" w14:paraId="549408A4" w14:textId="77777777" w:rsidTr="008E7982">
        <w:trPr>
          <w:trHeight w:val="335"/>
          <w:jc w:val="center"/>
        </w:trPr>
        <w:tc>
          <w:tcPr>
            <w:tcW w:w="99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00D263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bCs/>
                <w:sz w:val="28"/>
                <w:szCs w:val="28"/>
                <w:lang w:eastAsia="zh-CN"/>
              </w:rPr>
              <w:t>Культура</w:t>
            </w:r>
          </w:p>
        </w:tc>
      </w:tr>
      <w:tr w:rsidR="00104A5A" w:rsidRPr="0069233A" w14:paraId="47CBB4F0" w14:textId="77777777" w:rsidTr="008E7982">
        <w:trPr>
          <w:gridAfter w:val="1"/>
          <w:wAfter w:w="10" w:type="dxa"/>
          <w:trHeight w:val="335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1C4BE7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7.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E98ABF8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Закон Российской Федерации от 09.10.1992 №</w:t>
            </w:r>
            <w:r w:rsidRPr="0069233A">
              <w:rPr>
                <w:sz w:val="28"/>
                <w:szCs w:val="28"/>
                <w:lang w:val="en-US" w:eastAsia="zh-CN"/>
              </w:rPr>
              <w:t> </w:t>
            </w:r>
            <w:r w:rsidRPr="0069233A">
              <w:rPr>
                <w:sz w:val="28"/>
                <w:szCs w:val="28"/>
                <w:lang w:eastAsia="zh-CN"/>
              </w:rPr>
              <w:t>3612-</w:t>
            </w:r>
            <w:r w:rsidRPr="0069233A">
              <w:rPr>
                <w:sz w:val="28"/>
                <w:szCs w:val="28"/>
                <w:lang w:val="en-US" w:eastAsia="zh-CN"/>
              </w:rPr>
              <w:t>I</w:t>
            </w:r>
            <w:r w:rsidRPr="0069233A">
              <w:rPr>
                <w:sz w:val="28"/>
                <w:szCs w:val="28"/>
                <w:lang w:eastAsia="zh-CN"/>
              </w:rPr>
              <w:t xml:space="preserve"> «Основы законодательства Российской Федерации о культуре»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20A14C6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не требуется</w:t>
            </w:r>
          </w:p>
        </w:tc>
      </w:tr>
      <w:tr w:rsidR="00104A5A" w:rsidRPr="0069233A" w14:paraId="1C5B4AD2" w14:textId="77777777" w:rsidTr="008E7982">
        <w:trPr>
          <w:gridAfter w:val="1"/>
          <w:wAfter w:w="10" w:type="dxa"/>
          <w:trHeight w:val="335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E94030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8.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B506BF2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Федеральный закон от 29.12.1994 №</w:t>
            </w:r>
            <w:r w:rsidRPr="0069233A">
              <w:rPr>
                <w:sz w:val="28"/>
                <w:szCs w:val="28"/>
                <w:lang w:val="en-US" w:eastAsia="zh-CN"/>
              </w:rPr>
              <w:t> </w:t>
            </w:r>
            <w:r w:rsidRPr="0069233A">
              <w:rPr>
                <w:sz w:val="28"/>
                <w:szCs w:val="28"/>
                <w:lang w:eastAsia="zh-CN"/>
              </w:rPr>
              <w:t>78-ФЗ «О библиотечном деле»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749FC27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не требуется</w:t>
            </w:r>
          </w:p>
        </w:tc>
      </w:tr>
      <w:tr w:rsidR="00104A5A" w:rsidRPr="0069233A" w14:paraId="6CC671BF" w14:textId="77777777" w:rsidTr="008E7982">
        <w:trPr>
          <w:trHeight w:val="335"/>
          <w:jc w:val="center"/>
        </w:trPr>
        <w:tc>
          <w:tcPr>
            <w:tcW w:w="99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522E48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bCs/>
                <w:sz w:val="28"/>
                <w:szCs w:val="28"/>
                <w:lang w:eastAsia="zh-CN"/>
              </w:rPr>
              <w:t>Здравоохранение</w:t>
            </w:r>
          </w:p>
        </w:tc>
      </w:tr>
      <w:tr w:rsidR="00104A5A" w:rsidRPr="0069233A" w14:paraId="074A7ABF" w14:textId="77777777" w:rsidTr="008E7982">
        <w:trPr>
          <w:gridAfter w:val="1"/>
          <w:wAfter w:w="10" w:type="dxa"/>
          <w:trHeight w:val="316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069451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9.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B749881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Федеральный закон от 21.11.2011 №</w:t>
            </w:r>
            <w:r w:rsidRPr="0069233A">
              <w:rPr>
                <w:sz w:val="28"/>
                <w:szCs w:val="28"/>
                <w:lang w:val="en-US" w:eastAsia="zh-CN"/>
              </w:rPr>
              <w:t> </w:t>
            </w:r>
            <w:r w:rsidRPr="0069233A">
              <w:rPr>
                <w:sz w:val="28"/>
                <w:szCs w:val="28"/>
                <w:lang w:eastAsia="zh-CN"/>
              </w:rPr>
              <w:t>323-ФЗ «Об основах охраны здоровья граждан в Российской Федерации»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30B65BB" w14:textId="77777777" w:rsidR="00104A5A" w:rsidRPr="0069233A" w:rsidRDefault="00104A5A" w:rsidP="002963B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69233A">
              <w:rPr>
                <w:sz w:val="28"/>
                <w:szCs w:val="28"/>
                <w:lang w:eastAsia="zh-CN"/>
              </w:rPr>
              <w:t>не требуется</w:t>
            </w:r>
          </w:p>
        </w:tc>
      </w:tr>
    </w:tbl>
    <w:p w14:paraId="4F53B39F" w14:textId="77777777" w:rsidR="00104A5A" w:rsidRPr="0069233A" w:rsidRDefault="00104A5A" w:rsidP="002963BE">
      <w:pPr>
        <w:suppressAutoHyphens/>
        <w:ind w:firstLine="709"/>
        <w:jc w:val="both"/>
        <w:rPr>
          <w:sz w:val="28"/>
          <w:szCs w:val="28"/>
          <w:lang w:eastAsia="zh-CN"/>
        </w:rPr>
      </w:pPr>
    </w:p>
    <w:p w14:paraId="591ECA7B" w14:textId="77777777" w:rsidR="00104A5A" w:rsidRPr="0069233A" w:rsidRDefault="00104A5A" w:rsidP="002963BE">
      <w:pPr>
        <w:shd w:val="clear" w:color="auto" w:fill="FFFFFF"/>
        <w:suppressAutoHyphens/>
        <w:jc w:val="both"/>
        <w:rPr>
          <w:sz w:val="28"/>
          <w:szCs w:val="28"/>
          <w:lang w:eastAsia="zh-CN"/>
        </w:rPr>
      </w:pPr>
      <w:r w:rsidRPr="0069233A">
        <w:rPr>
          <w:b/>
          <w:bCs/>
          <w:color w:val="000000"/>
          <w:sz w:val="28"/>
          <w:szCs w:val="28"/>
          <w:lang w:val="en-US" w:eastAsia="zh-CN"/>
        </w:rPr>
        <w:t>IV</w:t>
      </w:r>
      <w:r w:rsidRPr="0069233A">
        <w:rPr>
          <w:b/>
          <w:bCs/>
          <w:color w:val="000000"/>
          <w:sz w:val="28"/>
          <w:szCs w:val="28"/>
          <w:lang w:eastAsia="zh-CN"/>
        </w:rPr>
        <w:t>. ПРЕДЛОЖЕНИЯ ПО СОВЕРШЕНСТВОВАНИЮ НОРМАТИВНО-ПРАВОВОГО И ИНФОРМАЦИОННОГО ОБЕСПЕЧЕНИЯ РАЗВИТИЯ СОЦИАЛЬНОЙ ИНФРАСТРУКТУРЫ</w:t>
      </w:r>
    </w:p>
    <w:p w14:paraId="0D4AA3DB" w14:textId="77777777" w:rsidR="00104A5A" w:rsidRPr="0069233A" w:rsidRDefault="00104A5A" w:rsidP="002963BE">
      <w:pPr>
        <w:shd w:val="clear" w:color="auto" w:fill="FFFFFF"/>
        <w:suppressAutoHyphens/>
        <w:ind w:firstLine="709"/>
        <w:jc w:val="both"/>
        <w:rPr>
          <w:bCs/>
          <w:color w:val="000000"/>
          <w:sz w:val="28"/>
          <w:szCs w:val="28"/>
          <w:lang w:eastAsia="zh-CN"/>
        </w:rPr>
      </w:pPr>
    </w:p>
    <w:p w14:paraId="037CD3DE" w14:textId="4B081491" w:rsidR="00104A5A" w:rsidRPr="0069233A" w:rsidRDefault="00104A5A" w:rsidP="002963BE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69233A">
        <w:rPr>
          <w:color w:val="000000"/>
          <w:sz w:val="28"/>
          <w:szCs w:val="28"/>
          <w:lang w:eastAsia="zh-CN"/>
        </w:rPr>
        <w:t xml:space="preserve">Программа комплексного развития социальной инфраструктуры </w:t>
      </w:r>
      <w:r w:rsidR="00CE6A5B" w:rsidRPr="0069233A">
        <w:rPr>
          <w:color w:val="000000"/>
          <w:sz w:val="28"/>
          <w:szCs w:val="28"/>
          <w:lang w:eastAsia="zh-CN"/>
        </w:rPr>
        <w:t>Нижнекаменского</w:t>
      </w:r>
      <w:r w:rsidRPr="0069233A">
        <w:rPr>
          <w:color w:val="000000"/>
          <w:sz w:val="28"/>
          <w:szCs w:val="28"/>
          <w:lang w:eastAsia="zh-CN"/>
        </w:rPr>
        <w:t xml:space="preserve"> сельсовета Ордынского района Новосибирской области на </w:t>
      </w:r>
      <w:r w:rsidR="00424658" w:rsidRPr="0069233A">
        <w:rPr>
          <w:color w:val="000000"/>
          <w:sz w:val="28"/>
          <w:szCs w:val="28"/>
          <w:lang w:eastAsia="zh-CN"/>
        </w:rPr>
        <w:t>2026-2044</w:t>
      </w:r>
      <w:r w:rsidRPr="0069233A">
        <w:rPr>
          <w:color w:val="000000"/>
          <w:sz w:val="28"/>
          <w:szCs w:val="28"/>
          <w:lang w:eastAsia="zh-CN"/>
        </w:rPr>
        <w:t xml:space="preserve"> </w:t>
      </w:r>
      <w:r w:rsidR="00A6475B" w:rsidRPr="0069233A">
        <w:rPr>
          <w:color w:val="000000"/>
          <w:sz w:val="28"/>
          <w:szCs w:val="28"/>
          <w:lang w:eastAsia="zh-CN"/>
        </w:rPr>
        <w:t>годы</w:t>
      </w:r>
      <w:r w:rsidRPr="0069233A">
        <w:rPr>
          <w:color w:val="000000"/>
          <w:sz w:val="28"/>
          <w:szCs w:val="28"/>
          <w:lang w:eastAsia="zh-CN"/>
        </w:rPr>
        <w:t xml:space="preserve"> разработана на основании утвержденных Генерального плана </w:t>
      </w:r>
      <w:r w:rsidR="00CE6A5B" w:rsidRPr="0069233A">
        <w:rPr>
          <w:color w:val="000000"/>
          <w:sz w:val="28"/>
          <w:szCs w:val="28"/>
          <w:lang w:eastAsia="zh-CN"/>
        </w:rPr>
        <w:t>Нижнекаменского</w:t>
      </w:r>
      <w:r w:rsidRPr="0069233A">
        <w:rPr>
          <w:color w:val="000000"/>
          <w:sz w:val="28"/>
          <w:szCs w:val="28"/>
          <w:lang w:eastAsia="zh-CN"/>
        </w:rPr>
        <w:t xml:space="preserve"> сельсовета Ордынского района Новосибирской области </w:t>
      </w:r>
      <w:r w:rsidR="008E7982" w:rsidRPr="0069233A">
        <w:rPr>
          <w:color w:val="000000"/>
          <w:sz w:val="28"/>
          <w:szCs w:val="28"/>
          <w:lang w:eastAsia="zh-CN"/>
        </w:rPr>
        <w:t>(</w:t>
      </w:r>
      <w:r w:rsidRPr="0069233A">
        <w:rPr>
          <w:color w:val="000000"/>
          <w:sz w:val="28"/>
          <w:szCs w:val="28"/>
          <w:lang w:eastAsia="zh-CN"/>
        </w:rPr>
        <w:t>основного градостроительного документа муниципального образования</w:t>
      </w:r>
      <w:r w:rsidR="008E7982" w:rsidRPr="0069233A">
        <w:rPr>
          <w:color w:val="000000"/>
          <w:sz w:val="28"/>
          <w:szCs w:val="28"/>
          <w:lang w:eastAsia="zh-CN"/>
        </w:rPr>
        <w:t>)</w:t>
      </w:r>
      <w:r w:rsidRPr="0069233A">
        <w:rPr>
          <w:color w:val="000000"/>
          <w:sz w:val="28"/>
          <w:szCs w:val="28"/>
          <w:lang w:eastAsia="zh-CN"/>
        </w:rPr>
        <w:t xml:space="preserve"> и Программы социально-экономического развития </w:t>
      </w:r>
      <w:r w:rsidR="00CE6A5B" w:rsidRPr="0069233A">
        <w:rPr>
          <w:color w:val="000000"/>
          <w:sz w:val="28"/>
          <w:szCs w:val="28"/>
          <w:lang w:eastAsia="zh-CN"/>
        </w:rPr>
        <w:t>Нижнекаменского</w:t>
      </w:r>
      <w:r w:rsidRPr="0069233A">
        <w:rPr>
          <w:color w:val="000000"/>
          <w:sz w:val="28"/>
          <w:szCs w:val="28"/>
          <w:lang w:eastAsia="zh-CN"/>
        </w:rPr>
        <w:t xml:space="preserve"> сельсовета Ордынского района Новосибирской области на </w:t>
      </w:r>
      <w:r w:rsidR="00424658" w:rsidRPr="0069233A">
        <w:rPr>
          <w:color w:val="000000"/>
          <w:sz w:val="28"/>
          <w:szCs w:val="28"/>
          <w:lang w:eastAsia="zh-CN"/>
        </w:rPr>
        <w:t>2026-2044</w:t>
      </w:r>
      <w:r w:rsidRPr="0069233A">
        <w:rPr>
          <w:color w:val="000000"/>
          <w:sz w:val="28"/>
          <w:szCs w:val="28"/>
          <w:lang w:eastAsia="zh-CN"/>
        </w:rPr>
        <w:t xml:space="preserve"> г</w:t>
      </w:r>
      <w:r w:rsidR="008E7982" w:rsidRPr="0069233A">
        <w:rPr>
          <w:color w:val="000000"/>
          <w:sz w:val="28"/>
          <w:szCs w:val="28"/>
          <w:lang w:eastAsia="zh-CN"/>
        </w:rPr>
        <w:t>оды</w:t>
      </w:r>
      <w:r w:rsidRPr="0069233A">
        <w:rPr>
          <w:color w:val="000000"/>
          <w:sz w:val="28"/>
          <w:szCs w:val="28"/>
          <w:lang w:eastAsia="zh-CN"/>
        </w:rPr>
        <w:t>.</w:t>
      </w:r>
    </w:p>
    <w:p w14:paraId="66D88DD0" w14:textId="5AB2F958" w:rsidR="00104A5A" w:rsidRPr="00104A5A" w:rsidRDefault="00104A5A" w:rsidP="002963BE">
      <w:pPr>
        <w:shd w:val="clear" w:color="auto" w:fill="FFFFFF"/>
        <w:suppressAutoHyphens/>
        <w:ind w:firstLine="709"/>
        <w:jc w:val="both"/>
        <w:rPr>
          <w:lang w:eastAsia="zh-CN"/>
        </w:rPr>
      </w:pPr>
      <w:r w:rsidRPr="0069233A">
        <w:rPr>
          <w:color w:val="000000"/>
          <w:sz w:val="28"/>
          <w:szCs w:val="28"/>
          <w:lang w:eastAsia="zh-CN"/>
        </w:rPr>
        <w:t>При внесении изменений, дополнений в указанные документы, а также в документы территориального планирования вышестоящих уровней, разработке и</w:t>
      </w:r>
      <w:r w:rsidRPr="00104A5A">
        <w:rPr>
          <w:color w:val="000000"/>
          <w:sz w:val="28"/>
          <w:szCs w:val="28"/>
          <w:lang w:eastAsia="zh-CN"/>
        </w:rPr>
        <w:t xml:space="preserve"> принятии новых документов территориального планиров</w:t>
      </w:r>
      <w:r w:rsidR="008E7982">
        <w:rPr>
          <w:color w:val="000000"/>
          <w:sz w:val="28"/>
          <w:szCs w:val="28"/>
          <w:lang w:eastAsia="zh-CN"/>
        </w:rPr>
        <w:t xml:space="preserve">ания необходима корректировка </w:t>
      </w:r>
      <w:r w:rsidRPr="00104A5A">
        <w:rPr>
          <w:color w:val="000000"/>
          <w:sz w:val="28"/>
          <w:szCs w:val="28"/>
          <w:lang w:eastAsia="zh-CN"/>
        </w:rPr>
        <w:t>положений Программы.</w:t>
      </w:r>
    </w:p>
    <w:p w14:paraId="1CC55E2C" w14:textId="7046B1F8" w:rsidR="00104A5A" w:rsidRPr="00104A5A" w:rsidRDefault="00104A5A" w:rsidP="002963BE">
      <w:pPr>
        <w:shd w:val="clear" w:color="auto" w:fill="FFFFFF"/>
        <w:suppressAutoHyphens/>
        <w:ind w:firstLine="709"/>
        <w:jc w:val="both"/>
        <w:rPr>
          <w:lang w:eastAsia="zh-CN"/>
        </w:rPr>
      </w:pPr>
      <w:r w:rsidRPr="00104A5A">
        <w:rPr>
          <w:color w:val="000000"/>
          <w:sz w:val="28"/>
          <w:szCs w:val="28"/>
          <w:lang w:eastAsia="zh-CN"/>
        </w:rPr>
        <w:t xml:space="preserve">Реализация Программы осуществляется на основе положений действующего законодательства Российской Федерации, Новосибирской области, нормативных правовых актов Ордынского района, муниципального образования </w:t>
      </w:r>
      <w:r w:rsidR="003558EA">
        <w:rPr>
          <w:color w:val="000000"/>
          <w:sz w:val="28"/>
          <w:szCs w:val="28"/>
          <w:lang w:eastAsia="zh-CN"/>
        </w:rPr>
        <w:t>Чингисский</w:t>
      </w:r>
      <w:r w:rsidR="008E7982">
        <w:rPr>
          <w:color w:val="000000"/>
          <w:sz w:val="28"/>
          <w:szCs w:val="28"/>
          <w:lang w:eastAsia="zh-CN"/>
        </w:rPr>
        <w:t xml:space="preserve"> </w:t>
      </w:r>
      <w:r w:rsidRPr="00104A5A">
        <w:rPr>
          <w:color w:val="000000"/>
          <w:sz w:val="28"/>
          <w:szCs w:val="28"/>
          <w:lang w:eastAsia="zh-CN"/>
        </w:rPr>
        <w:t>сельсовет Ордынского района Новосибирской области.</w:t>
      </w:r>
    </w:p>
    <w:p w14:paraId="5ABA9041" w14:textId="77777777" w:rsidR="00104A5A" w:rsidRPr="00104A5A" w:rsidRDefault="00104A5A" w:rsidP="002963BE">
      <w:pPr>
        <w:shd w:val="clear" w:color="auto" w:fill="FFFFFF"/>
        <w:suppressAutoHyphens/>
        <w:ind w:firstLine="709"/>
        <w:jc w:val="both"/>
        <w:rPr>
          <w:lang w:eastAsia="zh-CN"/>
        </w:rPr>
      </w:pPr>
      <w:r w:rsidRPr="00104A5A">
        <w:rPr>
          <w:color w:val="000000"/>
          <w:sz w:val="28"/>
          <w:szCs w:val="28"/>
          <w:lang w:eastAsia="zh-CN"/>
        </w:rPr>
        <w:lastRenderedPageBreak/>
        <w:t>С целью обеспечения деятельности учреждений социальной инфраструктуры на уровне района и уровне поселения разработан и утвержден весь перечень необходимых нормативно-правовых актов. В актуальном состоянии поддерживаются Уставы учреждений, Положения о системе оплаты труда, о проведении аттестации сотрудников. Имеются перечни видов услуг, оказываемых учреждениями на платной и бесплатной основе.</w:t>
      </w:r>
    </w:p>
    <w:p w14:paraId="423CF863" w14:textId="77777777" w:rsidR="00104A5A" w:rsidRPr="00104A5A" w:rsidRDefault="00104A5A" w:rsidP="002963BE">
      <w:pPr>
        <w:shd w:val="clear" w:color="auto" w:fill="FFFFFF"/>
        <w:suppressAutoHyphens/>
        <w:ind w:firstLine="709"/>
        <w:jc w:val="both"/>
        <w:textAlignment w:val="baseline"/>
        <w:rPr>
          <w:lang w:eastAsia="zh-CN"/>
        </w:rPr>
      </w:pPr>
      <w:r w:rsidRPr="00104A5A">
        <w:rPr>
          <w:color w:val="000000"/>
          <w:sz w:val="28"/>
          <w:szCs w:val="28"/>
          <w:lang w:eastAsia="zh-CN"/>
        </w:rPr>
        <w:t>Главным условием реализации Программы является привлечение в экономику и социальную сферу поселения достаточного объема финансовых ресурсов. Реализация предусмотренных программой мероприятий потребует финансирования за счет средств всех уровней бюджетов на безвозвратной основе, в том числе финансирование из внебюджетных источников. Для финансового обеспечения реализации мероприятий Программы необходимо принятие муниципальных правовых актов, определяющих порядок субсидирования мероприятий.</w:t>
      </w:r>
    </w:p>
    <w:p w14:paraId="3811C196" w14:textId="77777777" w:rsidR="00104A5A" w:rsidRPr="00104A5A" w:rsidRDefault="00104A5A" w:rsidP="002963BE">
      <w:pPr>
        <w:shd w:val="clear" w:color="auto" w:fill="FFFFFF"/>
        <w:suppressAutoHyphens/>
        <w:ind w:firstLine="709"/>
        <w:jc w:val="both"/>
        <w:textAlignment w:val="baseline"/>
        <w:rPr>
          <w:lang w:eastAsia="zh-CN"/>
        </w:rPr>
      </w:pPr>
      <w:r w:rsidRPr="00104A5A">
        <w:rPr>
          <w:color w:val="000000"/>
          <w:sz w:val="28"/>
          <w:szCs w:val="28"/>
          <w:lang w:eastAsia="zh-CN"/>
        </w:rPr>
        <w:t>Финансирование мероприятий программы за счет средств муниципального образования будет осуществляться исходя из возможностей бюджета. Ежегодно при разработке и утверждении бюджета поселения на очередной финансовый год потребуется корректировка мероприятий Программы</w:t>
      </w:r>
      <w:r w:rsidRPr="00104A5A">
        <w:rPr>
          <w:color w:val="2D2D2D"/>
          <w:sz w:val="28"/>
          <w:szCs w:val="28"/>
          <w:lang w:eastAsia="zh-CN"/>
        </w:rPr>
        <w:t>.</w:t>
      </w:r>
    </w:p>
    <w:p w14:paraId="1C3C663F" w14:textId="77777777" w:rsidR="00104A5A" w:rsidRPr="00104A5A" w:rsidRDefault="00104A5A" w:rsidP="002963BE">
      <w:pPr>
        <w:shd w:val="clear" w:color="auto" w:fill="FFFFFF"/>
        <w:suppressAutoHyphens/>
        <w:ind w:firstLine="709"/>
        <w:jc w:val="both"/>
        <w:textAlignment w:val="baseline"/>
        <w:rPr>
          <w:lang w:eastAsia="zh-CN"/>
        </w:rPr>
      </w:pPr>
      <w:r w:rsidRPr="00104A5A">
        <w:rPr>
          <w:color w:val="000000"/>
          <w:sz w:val="28"/>
          <w:szCs w:val="28"/>
          <w:lang w:eastAsia="zh-CN"/>
        </w:rPr>
        <w:t>Информационное обеспечение Программы осуществляется путем публикации сведений о ходе и результатах строительства (реконструкции, модернизации) объектов социальной инфраструктуры в периодическом печатном издании органов местного самоуправления Ордынского района Новосибирской области «Ордынский Вестник», размещения текста Программы и сведений о ее реализации на официальном сайте администрации Ордынского района Новосибирской области в информационно-телекоммуникационной сети «Интернет».</w:t>
      </w:r>
    </w:p>
    <w:p w14:paraId="542B2EB1" w14:textId="77777777" w:rsidR="00104A5A" w:rsidRPr="00104A5A" w:rsidRDefault="00104A5A" w:rsidP="002963BE">
      <w:pPr>
        <w:shd w:val="clear" w:color="auto" w:fill="FFFFFF"/>
        <w:suppressAutoHyphens/>
        <w:jc w:val="both"/>
        <w:textAlignment w:val="baseline"/>
        <w:rPr>
          <w:color w:val="000000"/>
          <w:sz w:val="28"/>
          <w:szCs w:val="28"/>
          <w:lang w:eastAsia="zh-CN"/>
        </w:rPr>
      </w:pPr>
    </w:p>
    <w:p w14:paraId="17AB11CC" w14:textId="77777777" w:rsidR="00104A5A" w:rsidRPr="00104A5A" w:rsidRDefault="00104A5A" w:rsidP="002963BE">
      <w:pPr>
        <w:shd w:val="clear" w:color="auto" w:fill="FFFFFF"/>
        <w:suppressAutoHyphens/>
        <w:jc w:val="both"/>
        <w:textAlignment w:val="baseline"/>
        <w:rPr>
          <w:sz w:val="28"/>
          <w:szCs w:val="28"/>
          <w:lang w:eastAsia="zh-CN"/>
        </w:rPr>
      </w:pPr>
    </w:p>
    <w:p w14:paraId="18D67C41" w14:textId="77777777" w:rsidR="00104A5A" w:rsidRPr="00104A5A" w:rsidRDefault="00104A5A" w:rsidP="002963BE">
      <w:pPr>
        <w:shd w:val="clear" w:color="auto" w:fill="FFFFFF"/>
        <w:suppressAutoHyphens/>
        <w:jc w:val="both"/>
        <w:textAlignment w:val="baseline"/>
        <w:rPr>
          <w:sz w:val="28"/>
          <w:szCs w:val="28"/>
          <w:lang w:eastAsia="zh-CN"/>
        </w:rPr>
      </w:pPr>
    </w:p>
    <w:p w14:paraId="641C31A5" w14:textId="3235006C" w:rsidR="00F37D05" w:rsidRPr="00F37D05" w:rsidRDefault="00F37D05" w:rsidP="002911A7">
      <w:pPr>
        <w:shd w:val="clear" w:color="auto" w:fill="FFFFFF"/>
        <w:suppressAutoHyphens/>
        <w:jc w:val="center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__________</w:t>
      </w:r>
    </w:p>
    <w:sectPr w:rsidR="00F37D05" w:rsidRPr="00F37D05" w:rsidSect="000B33DB">
      <w:pgSz w:w="11907" w:h="16840" w:code="9"/>
      <w:pgMar w:top="1134" w:right="567" w:bottom="567" w:left="1418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F87DF" w14:textId="77777777" w:rsidR="00174DCC" w:rsidRDefault="00174DCC" w:rsidP="00DC3AE5">
      <w:r>
        <w:separator/>
      </w:r>
    </w:p>
  </w:endnote>
  <w:endnote w:type="continuationSeparator" w:id="0">
    <w:p w14:paraId="427C6C0B" w14:textId="77777777" w:rsidR="00174DCC" w:rsidRDefault="00174DCC" w:rsidP="00DC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ADBAF" w14:textId="77777777" w:rsidR="00174DCC" w:rsidRDefault="00174DCC" w:rsidP="00DC3AE5">
      <w:r>
        <w:separator/>
      </w:r>
    </w:p>
  </w:footnote>
  <w:footnote w:type="continuationSeparator" w:id="0">
    <w:p w14:paraId="43986E0D" w14:textId="77777777" w:rsidR="00174DCC" w:rsidRDefault="00174DCC" w:rsidP="00DC3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A20B" w14:textId="77777777" w:rsidR="00E75029" w:rsidRDefault="00E75029" w:rsidP="00024F9E">
    <w:pPr>
      <w:pStyle w:val="afa"/>
      <w:framePr w:wrap="none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 PAGE </w:instrText>
    </w:r>
    <w:r>
      <w:rPr>
        <w:rStyle w:val="afe"/>
      </w:rPr>
      <w:fldChar w:fldCharType="end"/>
    </w:r>
  </w:p>
  <w:p w14:paraId="1CE955CB" w14:textId="77777777" w:rsidR="00E75029" w:rsidRDefault="00E75029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8"/>
        <w:szCs w:val="28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3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4" w15:restartNumberingAfterBreak="0">
    <w:nsid w:val="087C2651"/>
    <w:multiLevelType w:val="hybridMultilevel"/>
    <w:tmpl w:val="59C42FE0"/>
    <w:lvl w:ilvl="0" w:tplc="3EC8F4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AB3390D"/>
    <w:multiLevelType w:val="hybridMultilevel"/>
    <w:tmpl w:val="A89604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CC65F1"/>
    <w:multiLevelType w:val="hybridMultilevel"/>
    <w:tmpl w:val="59F812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0417D56"/>
    <w:multiLevelType w:val="multilevel"/>
    <w:tmpl w:val="B19C3BB2"/>
    <w:lvl w:ilvl="0">
      <w:start w:val="1"/>
      <w:numFmt w:val="decimal"/>
      <w:pStyle w:val="a"/>
      <w:suff w:val="space"/>
      <w:lvlText w:val="Таблица %1"/>
      <w:lvlJc w:val="left"/>
      <w:pPr>
        <w:ind w:left="50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ru-RU"/>
        <w:specVanish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6D237D"/>
    <w:multiLevelType w:val="multilevel"/>
    <w:tmpl w:val="882A4300"/>
    <w:styleLink w:val="11111117"/>
    <w:lvl w:ilvl="0">
      <w:start w:val="1"/>
      <w:numFmt w:val="bullet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9" w15:restartNumberingAfterBreak="0">
    <w:nsid w:val="78A40B65"/>
    <w:multiLevelType w:val="hybridMultilevel"/>
    <w:tmpl w:val="1FBCB480"/>
    <w:lvl w:ilvl="0" w:tplc="E3DE3EFE">
      <w:start w:val="1"/>
      <w:numFmt w:val="bullet"/>
      <w:suff w:val="space"/>
      <w:lvlText w:val=""/>
      <w:lvlJc w:val="left"/>
      <w:pPr>
        <w:ind w:left="31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0" w15:restartNumberingAfterBreak="0">
    <w:nsid w:val="7F3D2714"/>
    <w:multiLevelType w:val="hybridMultilevel"/>
    <w:tmpl w:val="A87C0E2E"/>
    <w:lvl w:ilvl="0" w:tplc="3EC8F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4"/>
  </w:num>
  <w:num w:numId="10">
    <w:abstractNumId w:val="10"/>
  </w:num>
  <w:num w:numId="11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AE5"/>
    <w:rsid w:val="00001EA3"/>
    <w:rsid w:val="00024F9E"/>
    <w:rsid w:val="000257AE"/>
    <w:rsid w:val="000446F9"/>
    <w:rsid w:val="00056FDF"/>
    <w:rsid w:val="00071DD5"/>
    <w:rsid w:val="00093968"/>
    <w:rsid w:val="000A0AA9"/>
    <w:rsid w:val="000A29D8"/>
    <w:rsid w:val="000A6010"/>
    <w:rsid w:val="000B33DB"/>
    <w:rsid w:val="000E2DC9"/>
    <w:rsid w:val="000F0941"/>
    <w:rsid w:val="000F4044"/>
    <w:rsid w:val="00104A5A"/>
    <w:rsid w:val="00113916"/>
    <w:rsid w:val="00131D81"/>
    <w:rsid w:val="001366E5"/>
    <w:rsid w:val="00164648"/>
    <w:rsid w:val="00170468"/>
    <w:rsid w:val="00174DCC"/>
    <w:rsid w:val="0017508D"/>
    <w:rsid w:val="0017561C"/>
    <w:rsid w:val="0019363F"/>
    <w:rsid w:val="001939A6"/>
    <w:rsid w:val="001A566B"/>
    <w:rsid w:val="001A6C4D"/>
    <w:rsid w:val="001F646D"/>
    <w:rsid w:val="00200232"/>
    <w:rsid w:val="0020240F"/>
    <w:rsid w:val="00207A09"/>
    <w:rsid w:val="00221EE5"/>
    <w:rsid w:val="00233B71"/>
    <w:rsid w:val="00267FF2"/>
    <w:rsid w:val="00274ED6"/>
    <w:rsid w:val="0028236A"/>
    <w:rsid w:val="00290272"/>
    <w:rsid w:val="002911A7"/>
    <w:rsid w:val="002963BE"/>
    <w:rsid w:val="002A5407"/>
    <w:rsid w:val="002A70DA"/>
    <w:rsid w:val="002B3137"/>
    <w:rsid w:val="002B3CE4"/>
    <w:rsid w:val="002D7BF1"/>
    <w:rsid w:val="002E6722"/>
    <w:rsid w:val="00321BC9"/>
    <w:rsid w:val="00322FDC"/>
    <w:rsid w:val="0035096F"/>
    <w:rsid w:val="003558EA"/>
    <w:rsid w:val="00371785"/>
    <w:rsid w:val="003B1A74"/>
    <w:rsid w:val="003C014A"/>
    <w:rsid w:val="003C4D01"/>
    <w:rsid w:val="003C6585"/>
    <w:rsid w:val="003D0A00"/>
    <w:rsid w:val="0040267B"/>
    <w:rsid w:val="00403540"/>
    <w:rsid w:val="0041622C"/>
    <w:rsid w:val="00424658"/>
    <w:rsid w:val="00427855"/>
    <w:rsid w:val="00456B12"/>
    <w:rsid w:val="00462242"/>
    <w:rsid w:val="004A46DD"/>
    <w:rsid w:val="004A61B9"/>
    <w:rsid w:val="004C6A4A"/>
    <w:rsid w:val="0055714E"/>
    <w:rsid w:val="00560DC8"/>
    <w:rsid w:val="0056230F"/>
    <w:rsid w:val="00567818"/>
    <w:rsid w:val="005942FD"/>
    <w:rsid w:val="005D4B16"/>
    <w:rsid w:val="005F1C65"/>
    <w:rsid w:val="005F1E30"/>
    <w:rsid w:val="00600F3F"/>
    <w:rsid w:val="0062460C"/>
    <w:rsid w:val="006333EB"/>
    <w:rsid w:val="006913BC"/>
    <w:rsid w:val="0069233A"/>
    <w:rsid w:val="0069446B"/>
    <w:rsid w:val="006A5CFA"/>
    <w:rsid w:val="006B180D"/>
    <w:rsid w:val="006E4D70"/>
    <w:rsid w:val="00701B8A"/>
    <w:rsid w:val="007027C1"/>
    <w:rsid w:val="0070776F"/>
    <w:rsid w:val="0071236F"/>
    <w:rsid w:val="007639EC"/>
    <w:rsid w:val="00780102"/>
    <w:rsid w:val="00782437"/>
    <w:rsid w:val="007A46D1"/>
    <w:rsid w:val="00811F09"/>
    <w:rsid w:val="00830193"/>
    <w:rsid w:val="0087492F"/>
    <w:rsid w:val="00881BB7"/>
    <w:rsid w:val="008B0EC6"/>
    <w:rsid w:val="008C28E8"/>
    <w:rsid w:val="008E7982"/>
    <w:rsid w:val="00912184"/>
    <w:rsid w:val="00935631"/>
    <w:rsid w:val="009530A2"/>
    <w:rsid w:val="00975699"/>
    <w:rsid w:val="00995C46"/>
    <w:rsid w:val="009A36DA"/>
    <w:rsid w:val="009B38D1"/>
    <w:rsid w:val="009C1DE2"/>
    <w:rsid w:val="009C5D9C"/>
    <w:rsid w:val="009D07EB"/>
    <w:rsid w:val="009E0A12"/>
    <w:rsid w:val="009E30C4"/>
    <w:rsid w:val="009E6C81"/>
    <w:rsid w:val="009F0487"/>
    <w:rsid w:val="009F353C"/>
    <w:rsid w:val="00A20893"/>
    <w:rsid w:val="00A2188C"/>
    <w:rsid w:val="00A34EA3"/>
    <w:rsid w:val="00A63869"/>
    <w:rsid w:val="00A6475B"/>
    <w:rsid w:val="00A7263E"/>
    <w:rsid w:val="00A80AAC"/>
    <w:rsid w:val="00A92244"/>
    <w:rsid w:val="00A9499E"/>
    <w:rsid w:val="00AB68C4"/>
    <w:rsid w:val="00AC111F"/>
    <w:rsid w:val="00AC4331"/>
    <w:rsid w:val="00AE7F5A"/>
    <w:rsid w:val="00AF1381"/>
    <w:rsid w:val="00AF3433"/>
    <w:rsid w:val="00AF44A7"/>
    <w:rsid w:val="00AF78E6"/>
    <w:rsid w:val="00B05C44"/>
    <w:rsid w:val="00B623E4"/>
    <w:rsid w:val="00B71AAB"/>
    <w:rsid w:val="00B7274D"/>
    <w:rsid w:val="00B8664F"/>
    <w:rsid w:val="00BA40E1"/>
    <w:rsid w:val="00BC0311"/>
    <w:rsid w:val="00BC0CFB"/>
    <w:rsid w:val="00BD272F"/>
    <w:rsid w:val="00BE50F5"/>
    <w:rsid w:val="00BF2D40"/>
    <w:rsid w:val="00C0100D"/>
    <w:rsid w:val="00C01C01"/>
    <w:rsid w:val="00C23864"/>
    <w:rsid w:val="00C53F57"/>
    <w:rsid w:val="00C85254"/>
    <w:rsid w:val="00C92B3D"/>
    <w:rsid w:val="00CC0D34"/>
    <w:rsid w:val="00CC35F3"/>
    <w:rsid w:val="00CC3DE1"/>
    <w:rsid w:val="00CE3A81"/>
    <w:rsid w:val="00CE6A5B"/>
    <w:rsid w:val="00CF7455"/>
    <w:rsid w:val="00D5206F"/>
    <w:rsid w:val="00D868B8"/>
    <w:rsid w:val="00D869D9"/>
    <w:rsid w:val="00DB0F7E"/>
    <w:rsid w:val="00DB2BB0"/>
    <w:rsid w:val="00DC3AE5"/>
    <w:rsid w:val="00DE1374"/>
    <w:rsid w:val="00E2796E"/>
    <w:rsid w:val="00E330D6"/>
    <w:rsid w:val="00E40986"/>
    <w:rsid w:val="00E704A7"/>
    <w:rsid w:val="00E75029"/>
    <w:rsid w:val="00E91D13"/>
    <w:rsid w:val="00E93218"/>
    <w:rsid w:val="00EA103D"/>
    <w:rsid w:val="00EA2688"/>
    <w:rsid w:val="00EB4FCF"/>
    <w:rsid w:val="00EF1E61"/>
    <w:rsid w:val="00F11159"/>
    <w:rsid w:val="00F37D05"/>
    <w:rsid w:val="00F41914"/>
    <w:rsid w:val="00F47393"/>
    <w:rsid w:val="00F47EA0"/>
    <w:rsid w:val="00F50C9C"/>
    <w:rsid w:val="00F612FA"/>
    <w:rsid w:val="00F61326"/>
    <w:rsid w:val="00F907DE"/>
    <w:rsid w:val="00FA7330"/>
    <w:rsid w:val="00FB4C51"/>
    <w:rsid w:val="00FE00E1"/>
    <w:rsid w:val="00F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8532"/>
  <w15:chartTrackingRefBased/>
  <w15:docId w15:val="{F03389ED-9940-4D85-BC05-10A38EE5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F7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6246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322F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11"/>
    <w:next w:val="a1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0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0"/>
    <w:next w:val="a0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2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2">
    <w:name w:val="Основной шрифт абзаца1"/>
    <w:rsid w:val="00DC3AE5"/>
  </w:style>
  <w:style w:type="character" w:customStyle="1" w:styleId="a5">
    <w:name w:val="Текст выноски Знак"/>
    <w:uiPriority w:val="99"/>
    <w:rsid w:val="00DC3AE5"/>
    <w:rPr>
      <w:rFonts w:ascii="Tahoma" w:hAnsi="Tahoma" w:cs="Tahoma"/>
      <w:sz w:val="16"/>
      <w:szCs w:val="16"/>
    </w:rPr>
  </w:style>
  <w:style w:type="character" w:styleId="a6">
    <w:name w:val="Hyperlink"/>
    <w:rsid w:val="00DC3AE5"/>
    <w:rPr>
      <w:color w:val="0000FF"/>
      <w:u w:val="single"/>
    </w:rPr>
  </w:style>
  <w:style w:type="character" w:customStyle="1" w:styleId="a7">
    <w:name w:val="Гипертекстовая ссылка"/>
    <w:rsid w:val="00DC3AE5"/>
    <w:rPr>
      <w:rFonts w:cs="Times New Roman"/>
      <w:color w:val="106BBE"/>
    </w:rPr>
  </w:style>
  <w:style w:type="character" w:customStyle="1" w:styleId="a8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9">
    <w:name w:val="Название Знак"/>
    <w:rsid w:val="00DC3AE5"/>
    <w:rPr>
      <w:b/>
      <w:bCs/>
      <w:sz w:val="28"/>
      <w:szCs w:val="24"/>
    </w:rPr>
  </w:style>
  <w:style w:type="character" w:customStyle="1" w:styleId="aa">
    <w:name w:val="Подзаголовок Знак"/>
    <w:aliases w:val="ЗАГОЛОВОК Знак"/>
    <w:rsid w:val="00DC3AE5"/>
    <w:rPr>
      <w:b/>
      <w:sz w:val="28"/>
    </w:rPr>
  </w:style>
  <w:style w:type="character" w:customStyle="1" w:styleId="ab">
    <w:name w:val="Текст сноски Знак"/>
    <w:basedOn w:val="12"/>
    <w:uiPriority w:val="99"/>
    <w:rsid w:val="00DC3AE5"/>
  </w:style>
  <w:style w:type="character" w:customStyle="1" w:styleId="ac">
    <w:name w:val="Символ сноски"/>
    <w:rsid w:val="00DC3AE5"/>
    <w:rPr>
      <w:vertAlign w:val="superscript"/>
    </w:rPr>
  </w:style>
  <w:style w:type="character" w:styleId="ad">
    <w:name w:val="FollowedHyperlink"/>
    <w:rsid w:val="00DC3AE5"/>
    <w:rPr>
      <w:color w:val="800000"/>
      <w:u w:val="single"/>
    </w:rPr>
  </w:style>
  <w:style w:type="paragraph" w:customStyle="1" w:styleId="11">
    <w:name w:val="Заголовок1"/>
    <w:basedOn w:val="a0"/>
    <w:next w:val="a1"/>
    <w:rsid w:val="00DC3AE5"/>
    <w:pPr>
      <w:jc w:val="center"/>
    </w:pPr>
    <w:rPr>
      <w:b/>
      <w:bCs/>
      <w:lang w:val="x-none"/>
    </w:rPr>
  </w:style>
  <w:style w:type="paragraph" w:styleId="a1">
    <w:name w:val="Body Text"/>
    <w:basedOn w:val="a0"/>
    <w:link w:val="ae"/>
    <w:rsid w:val="00DC3AE5"/>
    <w:pPr>
      <w:ind w:right="-483"/>
      <w:jc w:val="both"/>
    </w:pPr>
    <w:rPr>
      <w:b/>
      <w:bCs/>
    </w:rPr>
  </w:style>
  <w:style w:type="character" w:customStyle="1" w:styleId="ae">
    <w:name w:val="Основной текст Знак"/>
    <w:basedOn w:val="a2"/>
    <w:link w:val="a1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List"/>
    <w:aliases w:val="List Char,Char Char"/>
    <w:basedOn w:val="a1"/>
    <w:link w:val="af0"/>
    <w:qFormat/>
    <w:rsid w:val="00DC3AE5"/>
    <w:rPr>
      <w:rFonts w:cs="Droid Sans Devanagari"/>
    </w:rPr>
  </w:style>
  <w:style w:type="paragraph" w:styleId="af1">
    <w:name w:val="caption"/>
    <w:aliases w:val="Название объектаТаблица,Название объекта 2,рисунка,Таблица_номер_справа_12,Название объекта Знак1 Знак,Название объекта Знак Знак Знак,Название объекта Знак Знак Знак Знак Знак Знак Знак Знак Знак,Таблица название,Название объекта Знак1"/>
    <w:basedOn w:val="a0"/>
    <w:link w:val="af2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0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3">
    <w:name w:val="Знак"/>
    <w:basedOn w:val="a0"/>
    <w:rsid w:val="00DC3AE5"/>
    <w:rPr>
      <w:rFonts w:ascii="Verdana" w:hAnsi="Verdana" w:cs="Verdana"/>
      <w:sz w:val="20"/>
      <w:szCs w:val="20"/>
      <w:lang w:val="en-US"/>
    </w:rPr>
  </w:style>
  <w:style w:type="paragraph" w:styleId="af4">
    <w:name w:val="No Spacing"/>
    <w:link w:val="af5"/>
    <w:uiPriority w:val="99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6">
    <w:name w:val="Balloon Text"/>
    <w:basedOn w:val="a0"/>
    <w:link w:val="14"/>
    <w:uiPriority w:val="99"/>
    <w:rsid w:val="00DC3AE5"/>
    <w:rPr>
      <w:rFonts w:ascii="Tahoma" w:hAnsi="Tahoma" w:cs="Tahoma"/>
      <w:sz w:val="16"/>
      <w:szCs w:val="16"/>
      <w:lang w:val="x-none"/>
    </w:rPr>
  </w:style>
  <w:style w:type="character" w:customStyle="1" w:styleId="14">
    <w:name w:val="Текст выноски Знак1"/>
    <w:basedOn w:val="a2"/>
    <w:link w:val="af6"/>
    <w:rsid w:val="00DC3AE5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0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5">
    <w:name w:val="Знак1"/>
    <w:basedOn w:val="a0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0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6">
    <w:name w:val="Схема документа1"/>
    <w:basedOn w:val="a0"/>
    <w:rsid w:val="00DC3AE5"/>
    <w:rPr>
      <w:rFonts w:ascii="Tahoma" w:hAnsi="Tahoma" w:cs="Tahoma"/>
      <w:sz w:val="16"/>
      <w:szCs w:val="16"/>
      <w:lang w:val="x-none"/>
    </w:rPr>
  </w:style>
  <w:style w:type="paragraph" w:customStyle="1" w:styleId="af7">
    <w:name w:val="Текст в заданном формате"/>
    <w:basedOn w:val="a0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7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8">
    <w:name w:val="Subtitle"/>
    <w:aliases w:val="ЗАГОЛОВОК"/>
    <w:basedOn w:val="a0"/>
    <w:next w:val="a1"/>
    <w:link w:val="18"/>
    <w:qFormat/>
    <w:rsid w:val="00DC3AE5"/>
    <w:pPr>
      <w:jc w:val="center"/>
    </w:pPr>
    <w:rPr>
      <w:b/>
      <w:szCs w:val="20"/>
      <w:lang w:val="x-none"/>
    </w:rPr>
  </w:style>
  <w:style w:type="character" w:customStyle="1" w:styleId="18">
    <w:name w:val="Подзаголовок Знак1"/>
    <w:aliases w:val="ЗАГОЛОВОК Знак1"/>
    <w:basedOn w:val="a2"/>
    <w:link w:val="af8"/>
    <w:rsid w:val="00DC3AE5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9">
    <w:name w:val="footnote text"/>
    <w:basedOn w:val="a0"/>
    <w:link w:val="19"/>
    <w:rsid w:val="00DC3AE5"/>
    <w:rPr>
      <w:sz w:val="20"/>
      <w:szCs w:val="20"/>
    </w:rPr>
  </w:style>
  <w:style w:type="character" w:customStyle="1" w:styleId="19">
    <w:name w:val="Текст сноски Знак1"/>
    <w:basedOn w:val="a2"/>
    <w:link w:val="af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header"/>
    <w:basedOn w:val="a0"/>
    <w:link w:val="afb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2"/>
    <w:link w:val="afa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er"/>
    <w:basedOn w:val="a0"/>
    <w:link w:val="afd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2"/>
    <w:link w:val="afc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page number"/>
    <w:basedOn w:val="a2"/>
    <w:uiPriority w:val="99"/>
    <w:semiHidden/>
    <w:unhideWhenUsed/>
    <w:rsid w:val="00DC3AE5"/>
  </w:style>
  <w:style w:type="character" w:styleId="aff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f0">
    <w:name w:val="annotation text"/>
    <w:basedOn w:val="a0"/>
    <w:link w:val="aff1"/>
    <w:uiPriority w:val="99"/>
    <w:unhideWhenUsed/>
    <w:rsid w:val="00DC3AE5"/>
    <w:rPr>
      <w:sz w:val="20"/>
      <w:szCs w:val="20"/>
    </w:rPr>
  </w:style>
  <w:style w:type="character" w:customStyle="1" w:styleId="aff1">
    <w:name w:val="Текст примечания Знак"/>
    <w:basedOn w:val="a2"/>
    <w:link w:val="aff0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DC3AE5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2"/>
    <w:rsid w:val="00DC3AE5"/>
  </w:style>
  <w:style w:type="character" w:styleId="aff4">
    <w:name w:val="footnote reference"/>
    <w:uiPriority w:val="99"/>
    <w:semiHidden/>
    <w:unhideWhenUsed/>
    <w:rsid w:val="00DC3AE5"/>
    <w:rPr>
      <w:vertAlign w:val="superscript"/>
    </w:rPr>
  </w:style>
  <w:style w:type="paragraph" w:styleId="aff5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Body Text Indent"/>
    <w:basedOn w:val="a0"/>
    <w:link w:val="aff7"/>
    <w:uiPriority w:val="99"/>
    <w:semiHidden/>
    <w:unhideWhenUsed/>
    <w:rsid w:val="00AF78E6"/>
    <w:pPr>
      <w:spacing w:after="120"/>
      <w:ind w:left="283"/>
    </w:pPr>
  </w:style>
  <w:style w:type="character" w:customStyle="1" w:styleId="aff7">
    <w:name w:val="Основной текст с отступом Знак"/>
    <w:basedOn w:val="a2"/>
    <w:link w:val="aff6"/>
    <w:uiPriority w:val="99"/>
    <w:semiHidden/>
    <w:rsid w:val="00AF78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List Paragraph"/>
    <w:basedOn w:val="a0"/>
    <w:uiPriority w:val="34"/>
    <w:qFormat/>
    <w:rsid w:val="0062460C"/>
    <w:pPr>
      <w:ind w:left="720"/>
      <w:contextualSpacing/>
    </w:pPr>
  </w:style>
  <w:style w:type="character" w:customStyle="1" w:styleId="10">
    <w:name w:val="Заголовок 1 Знак"/>
    <w:basedOn w:val="a2"/>
    <w:link w:val="1"/>
    <w:uiPriority w:val="9"/>
    <w:rsid w:val="0062460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1">
    <w:name w:val="Body Text 2"/>
    <w:basedOn w:val="a0"/>
    <w:link w:val="22"/>
    <w:uiPriority w:val="99"/>
    <w:unhideWhenUsed/>
    <w:rsid w:val="004C6A4A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uiPriority w:val="99"/>
    <w:semiHidden/>
    <w:rsid w:val="004C6A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322FD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table" w:styleId="aff9">
    <w:name w:val="Table Grid"/>
    <w:aliases w:val="Table Grid Report,OTR"/>
    <w:basedOn w:val="a3"/>
    <w:rsid w:val="00322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322FDC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af2">
    <w:name w:val="Название объекта Знак"/>
    <w:aliases w:val="Название объектаТаблица Знак,Название объекта 2 Знак,рисунка Знак,Таблица_номер_справа_12 Знак,Название объекта Знак1 Знак Знак,Название объекта Знак Знак Знак Знак,Название объекта Знак Знак Знак Знак Знак Знак Знак Знак Знак Знак"/>
    <w:link w:val="af1"/>
    <w:locked/>
    <w:rsid w:val="00322FDC"/>
    <w:rPr>
      <w:rFonts w:ascii="Times New Roman" w:eastAsia="Times New Roman" w:hAnsi="Times New Roman" w:cs="Droid Sans Devanagari"/>
      <w:i/>
      <w:iCs/>
      <w:sz w:val="24"/>
      <w:szCs w:val="24"/>
      <w:lang w:eastAsia="ru-RU"/>
    </w:rPr>
  </w:style>
  <w:style w:type="character" w:customStyle="1" w:styleId="af0">
    <w:name w:val="Список Знак"/>
    <w:aliases w:val="List Char Знак,Char Char Знак"/>
    <w:link w:val="af"/>
    <w:rsid w:val="00322FDC"/>
    <w:rPr>
      <w:rFonts w:ascii="Times New Roman" w:eastAsia="Times New Roman" w:hAnsi="Times New Roman" w:cs="Droid Sans Devanagari"/>
      <w:b/>
      <w:bCs/>
      <w:sz w:val="24"/>
      <w:szCs w:val="24"/>
      <w:lang w:eastAsia="ru-RU"/>
    </w:rPr>
  </w:style>
  <w:style w:type="numbering" w:customStyle="1" w:styleId="11111117">
    <w:name w:val="1 / 1.1 / 1.1.117"/>
    <w:basedOn w:val="a4"/>
    <w:next w:val="111111"/>
    <w:rsid w:val="00322FDC"/>
    <w:pPr>
      <w:numPr>
        <w:numId w:val="2"/>
      </w:numPr>
    </w:pPr>
  </w:style>
  <w:style w:type="numbering" w:styleId="111111">
    <w:name w:val="Outline List 2"/>
    <w:basedOn w:val="a4"/>
    <w:uiPriority w:val="99"/>
    <w:semiHidden/>
    <w:unhideWhenUsed/>
    <w:rsid w:val="00322FDC"/>
  </w:style>
  <w:style w:type="paragraph" w:customStyle="1" w:styleId="a">
    <w:name w:val="Номер таблицы"/>
    <w:basedOn w:val="a0"/>
    <w:qFormat/>
    <w:rsid w:val="00322FDC"/>
    <w:pPr>
      <w:numPr>
        <w:numId w:val="3"/>
      </w:numPr>
      <w:spacing w:line="360" w:lineRule="auto"/>
      <w:ind w:left="360"/>
      <w:jc w:val="right"/>
    </w:pPr>
  </w:style>
  <w:style w:type="character" w:customStyle="1" w:styleId="af5">
    <w:name w:val="Без интервала Знак"/>
    <w:link w:val="af4"/>
    <w:uiPriority w:val="99"/>
    <w:rsid w:val="00322FDC"/>
    <w:rPr>
      <w:rFonts w:ascii="Times New Roman" w:eastAsia="Calibri" w:hAnsi="Times New Roman" w:cs="Times New Roman"/>
      <w:sz w:val="28"/>
      <w:lang w:eastAsia="zh-CN"/>
    </w:rPr>
  </w:style>
  <w:style w:type="paragraph" w:customStyle="1" w:styleId="Default">
    <w:name w:val="Default"/>
    <w:rsid w:val="00322F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a">
    <w:name w:val="_Обычный"/>
    <w:basedOn w:val="a0"/>
    <w:link w:val="affb"/>
    <w:qFormat/>
    <w:rsid w:val="00322FDC"/>
    <w:pPr>
      <w:spacing w:before="120" w:after="120" w:line="360" w:lineRule="auto"/>
      <w:contextualSpacing/>
    </w:pPr>
    <w:rPr>
      <w:iCs/>
      <w:sz w:val="26"/>
      <w:szCs w:val="26"/>
    </w:rPr>
  </w:style>
  <w:style w:type="character" w:customStyle="1" w:styleId="affb">
    <w:name w:val="_Обычный Знак"/>
    <w:link w:val="affa"/>
    <w:rsid w:val="00322FDC"/>
    <w:rPr>
      <w:rFonts w:ascii="Times New Roman" w:eastAsia="Times New Roman" w:hAnsi="Times New Roman" w:cs="Times New Roman"/>
      <w:iCs/>
      <w:sz w:val="26"/>
      <w:szCs w:val="26"/>
      <w:lang w:eastAsia="ru-RU"/>
    </w:rPr>
  </w:style>
  <w:style w:type="character" w:customStyle="1" w:styleId="S">
    <w:name w:val="S_Обычный жирный Знак"/>
    <w:link w:val="S0"/>
    <w:locked/>
    <w:rsid w:val="00424658"/>
    <w:rPr>
      <w:rFonts w:ascii="Times New Roman" w:hAnsi="Times New Roman" w:cs="Times New Roman"/>
      <w:sz w:val="28"/>
      <w:szCs w:val="24"/>
    </w:rPr>
  </w:style>
  <w:style w:type="paragraph" w:customStyle="1" w:styleId="S0">
    <w:name w:val="S_Обычный жирный"/>
    <w:basedOn w:val="a0"/>
    <w:link w:val="S"/>
    <w:qFormat/>
    <w:rsid w:val="00424658"/>
    <w:pPr>
      <w:ind w:firstLine="709"/>
      <w:jc w:val="both"/>
    </w:pPr>
    <w:rPr>
      <w:rFonts w:eastAsiaTheme="minorHAnsi"/>
      <w:sz w:val="28"/>
      <w:lang w:eastAsia="en-US"/>
    </w:rPr>
  </w:style>
  <w:style w:type="paragraph" w:customStyle="1" w:styleId="TimesNewRoman14125">
    <w:name w:val="Стиль Times New Roman 14 пт По ширине Первая строка:  1.25 см С..."/>
    <w:basedOn w:val="a0"/>
    <w:rsid w:val="00A80AAC"/>
    <w:pPr>
      <w:ind w:right="-40" w:firstLine="709"/>
      <w:jc w:val="both"/>
    </w:pPr>
    <w:rPr>
      <w:sz w:val="28"/>
      <w:szCs w:val="20"/>
      <w:lang w:eastAsia="ar-SA"/>
    </w:rPr>
  </w:style>
  <w:style w:type="paragraph" w:customStyle="1" w:styleId="100">
    <w:name w:val="1 Основной текст 0"/>
    <w:aliases w:val="95 ПК,А. Основной текст 0 Знак Знак Знак Знак Знак Знак,А. Основной текст 0,1. Основной текст 0,А. Основной текст 0 Знак Знак Знак Знак,А. Основной текст 0 Знак Знак"/>
    <w:qFormat/>
    <w:rsid w:val="00975699"/>
    <w:pPr>
      <w:spacing w:after="0" w:line="240" w:lineRule="auto"/>
      <w:ind w:firstLine="53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23">
    <w:name w:val="Обычный (веб)2"/>
    <w:basedOn w:val="a0"/>
    <w:rsid w:val="0020240F"/>
    <w:pPr>
      <w:suppressAutoHyphens/>
      <w:spacing w:before="100" w:after="100" w:line="100" w:lineRule="atLeast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339B5-E21A-469C-B959-D4F3F13E0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1230</TotalTime>
  <Pages>18</Pages>
  <Words>4578</Words>
  <Characters>26096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31</cp:revision>
  <cp:lastPrinted>2026-02-06T05:52:00Z</cp:lastPrinted>
  <dcterms:created xsi:type="dcterms:W3CDTF">2025-06-16T09:07:00Z</dcterms:created>
  <dcterms:modified xsi:type="dcterms:W3CDTF">2026-05-22T07:22:00Z</dcterms:modified>
</cp:coreProperties>
</file>